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2DA85" w14:textId="77777777" w:rsidR="00ED2A0E" w:rsidRDefault="00ED2A0E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941EF5D" wp14:editId="7188C036">
            <wp:extent cx="6152515" cy="8341995"/>
            <wp:effectExtent l="0" t="0" r="635" b="190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CEB1" w14:textId="77777777" w:rsidR="00ED2A0E" w:rsidRDefault="00ED2A0E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6D2F340A" w14:textId="77777777" w:rsidR="00ED2A0E" w:rsidRDefault="00ED2A0E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46EC585F" w14:textId="77777777" w:rsidR="00ED2A0E" w:rsidRDefault="00ED2A0E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14:paraId="427FC532" w14:textId="6DC5E061" w:rsidR="000D19C7" w:rsidRPr="009154F9" w:rsidRDefault="000D19C7" w:rsidP="000D19C7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  <w:bookmarkStart w:id="0" w:name="_GoBack"/>
      <w:bookmarkEnd w:id="0"/>
      <w:r w:rsidRPr="009154F9">
        <w:rPr>
          <w:b/>
          <w:color w:val="000000"/>
          <w:w w:val="0"/>
          <w:sz w:val="24"/>
          <w:lang w:val="ru-RU"/>
        </w:rPr>
        <w:lastRenderedPageBreak/>
        <w:t>ПОЯСНИТЕЛЬНАЯ ЗАПИСКА</w:t>
      </w:r>
    </w:p>
    <w:p w14:paraId="3ABCEE79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3B002C">
        <w:rPr>
          <w:color w:val="000000"/>
          <w:w w:val="0"/>
          <w:sz w:val="28"/>
          <w:szCs w:val="28"/>
          <w:lang w:val="ru-RU"/>
        </w:rPr>
        <w:t>Программа воспитания является обязательной частью основных образовательных программ.</w:t>
      </w:r>
    </w:p>
    <w:p w14:paraId="7D157397" w14:textId="5E23F0BA" w:rsidR="000D19C7" w:rsidRPr="006E1C1A" w:rsidRDefault="00085AE6" w:rsidP="00085AE6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 xml:space="preserve"> </w:t>
      </w:r>
      <w:proofErr w:type="gramStart"/>
      <w:r>
        <w:rPr>
          <w:color w:val="000000"/>
          <w:w w:val="0"/>
          <w:sz w:val="28"/>
          <w:szCs w:val="28"/>
          <w:lang w:val="ru-RU"/>
        </w:rPr>
        <w:t>П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рограмма показывает, каким образом </w:t>
      </w:r>
      <w:r w:rsidR="00E81C16" w:rsidRPr="006E1C1A">
        <w:rPr>
          <w:color w:val="000000"/>
          <w:w w:val="0"/>
          <w:sz w:val="28"/>
          <w:szCs w:val="28"/>
          <w:lang w:val="ru-RU"/>
        </w:rPr>
        <w:t xml:space="preserve">педагогические работники </w:t>
      </w:r>
      <w:r w:rsidR="00E81C16" w:rsidRPr="003B002C">
        <w:rPr>
          <w:sz w:val="28"/>
          <w:szCs w:val="28"/>
          <w:lang w:val="ru-RU"/>
        </w:rPr>
        <w:t xml:space="preserve">(учитель, классный руководитель, </w:t>
      </w:r>
      <w:r w:rsidR="006E1C1A" w:rsidRPr="003B002C">
        <w:rPr>
          <w:sz w:val="28"/>
          <w:szCs w:val="28"/>
          <w:lang w:val="ru-RU"/>
        </w:rPr>
        <w:t>заместитель директора</w:t>
      </w:r>
      <w:r>
        <w:rPr>
          <w:sz w:val="28"/>
          <w:szCs w:val="28"/>
          <w:lang w:val="ru-RU"/>
        </w:rPr>
        <w:t xml:space="preserve"> по воспитательной работе, социальный педагог, педагог-психолог</w:t>
      </w:r>
      <w:r w:rsidR="00E81C16" w:rsidRPr="003B002C">
        <w:rPr>
          <w:sz w:val="28"/>
          <w:szCs w:val="28"/>
          <w:lang w:val="ru-RU"/>
        </w:rPr>
        <w:t>)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="004868AF" w:rsidRPr="004868AF">
        <w:rPr>
          <w:sz w:val="28"/>
          <w:szCs w:val="28"/>
          <w:lang w:val="ru-RU"/>
        </w:rPr>
        <w:t xml:space="preserve"> </w:t>
      </w:r>
      <w:r w:rsidR="000D19C7" w:rsidRPr="006E1C1A">
        <w:rPr>
          <w:color w:val="000000"/>
          <w:w w:val="0"/>
          <w:sz w:val="28"/>
          <w:szCs w:val="28"/>
          <w:lang w:val="ru-RU"/>
        </w:rPr>
        <w:t>могут реализо</w:t>
      </w:r>
      <w:r>
        <w:rPr>
          <w:color w:val="000000"/>
          <w:w w:val="0"/>
          <w:sz w:val="28"/>
          <w:szCs w:val="28"/>
          <w:lang w:val="ru-RU"/>
        </w:rPr>
        <w:t xml:space="preserve">вать воспитательный потенциал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их совместной с </w:t>
      </w:r>
      <w:r w:rsidR="00B50691" w:rsidRPr="006E1C1A">
        <w:rPr>
          <w:color w:val="000000"/>
          <w:w w:val="0"/>
          <w:sz w:val="28"/>
          <w:szCs w:val="28"/>
          <w:lang w:val="ru-RU"/>
        </w:rPr>
        <w:t xml:space="preserve">обучающимися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деятельности и тем самым сделать свою школу воспитывающей организацией. </w:t>
      </w:r>
      <w:proofErr w:type="gramEnd"/>
    </w:p>
    <w:p w14:paraId="3B006DAE" w14:textId="61475660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 xml:space="preserve">В центре </w:t>
      </w:r>
      <w:r w:rsidR="00085AE6">
        <w:rPr>
          <w:color w:val="000000"/>
          <w:w w:val="0"/>
          <w:sz w:val="28"/>
          <w:szCs w:val="28"/>
          <w:lang w:val="ru-RU"/>
        </w:rPr>
        <w:t>П</w:t>
      </w:r>
      <w:r w:rsidRPr="006E1C1A">
        <w:rPr>
          <w:color w:val="000000"/>
          <w:w w:val="0"/>
          <w:sz w:val="28"/>
          <w:szCs w:val="28"/>
          <w:lang w:val="ru-RU"/>
        </w:rPr>
        <w:t>рограммы воспитания в соответствии с Федеральным</w:t>
      </w:r>
      <w:r w:rsidR="003515B2">
        <w:rPr>
          <w:color w:val="000000"/>
          <w:w w:val="0"/>
          <w:sz w:val="28"/>
          <w:szCs w:val="28"/>
          <w:lang w:val="ru-RU"/>
        </w:rPr>
        <w:t>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государственным</w:t>
      </w:r>
      <w:r w:rsidR="003515B2">
        <w:rPr>
          <w:color w:val="000000"/>
          <w:w w:val="0"/>
          <w:sz w:val="28"/>
          <w:szCs w:val="28"/>
          <w:lang w:val="ru-RU"/>
        </w:rPr>
        <w:t>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образовательным</w:t>
      </w:r>
      <w:r w:rsidR="003515B2">
        <w:rPr>
          <w:color w:val="000000"/>
          <w:w w:val="0"/>
          <w:sz w:val="28"/>
          <w:szCs w:val="28"/>
          <w:lang w:val="ru-RU"/>
        </w:rPr>
        <w:t>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="003515B2" w:rsidRPr="006E1C1A">
        <w:rPr>
          <w:color w:val="000000"/>
          <w:w w:val="0"/>
          <w:sz w:val="28"/>
          <w:szCs w:val="28"/>
          <w:lang w:val="ru-RU"/>
        </w:rPr>
        <w:t>стандарт</w:t>
      </w:r>
      <w:r w:rsidR="003515B2">
        <w:rPr>
          <w:color w:val="000000"/>
          <w:w w:val="0"/>
          <w:sz w:val="28"/>
          <w:szCs w:val="28"/>
          <w:lang w:val="ru-RU"/>
        </w:rPr>
        <w:t>ами</w:t>
      </w:r>
      <w:r w:rsidR="003515B2"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Pr="006E1C1A">
        <w:rPr>
          <w:color w:val="000000"/>
          <w:w w:val="0"/>
          <w:sz w:val="28"/>
          <w:szCs w:val="28"/>
          <w:lang w:val="ru-RU"/>
        </w:rPr>
        <w:t>(далее – ФГОС) общего образования</w:t>
      </w:r>
      <w:r w:rsidR="003515B2">
        <w:rPr>
          <w:color w:val="000000"/>
          <w:w w:val="0"/>
          <w:sz w:val="28"/>
          <w:szCs w:val="28"/>
          <w:lang w:val="ru-RU"/>
        </w:rPr>
        <w:t xml:space="preserve"> </w:t>
      </w:r>
      <w:r w:rsidRPr="006E1C1A">
        <w:rPr>
          <w:color w:val="000000"/>
          <w:w w:val="0"/>
          <w:sz w:val="28"/>
          <w:szCs w:val="28"/>
          <w:lang w:val="ru-RU"/>
        </w:rPr>
        <w:t xml:space="preserve">находится личностное развитие обучающихся, формирование у них системных знаний о различных аспектах развития России </w:t>
      </w:r>
      <w:r w:rsidR="003515B2">
        <w:rPr>
          <w:color w:val="000000"/>
          <w:w w:val="0"/>
          <w:sz w:val="28"/>
          <w:szCs w:val="28"/>
          <w:lang w:val="ru-RU"/>
        </w:rPr>
        <w:br/>
      </w:r>
      <w:r w:rsidRPr="006E1C1A">
        <w:rPr>
          <w:color w:val="000000"/>
          <w:w w:val="0"/>
          <w:sz w:val="28"/>
          <w:szCs w:val="28"/>
          <w:lang w:val="ru-RU"/>
        </w:rPr>
        <w:t xml:space="preserve">и мира. Одним из результатов реализации программы станет приобщение обучающихся к российским традиционным духовным ценностям, правилам </w:t>
      </w:r>
      <w:r w:rsidR="003515B2">
        <w:rPr>
          <w:color w:val="000000"/>
          <w:w w:val="0"/>
          <w:sz w:val="28"/>
          <w:szCs w:val="28"/>
          <w:lang w:val="ru-RU"/>
        </w:rPr>
        <w:br/>
      </w:r>
      <w:r w:rsidRPr="006E1C1A">
        <w:rPr>
          <w:color w:val="000000"/>
          <w:w w:val="0"/>
          <w:sz w:val="28"/>
          <w:szCs w:val="28"/>
          <w:lang w:val="ru-RU"/>
        </w:rPr>
        <w:t xml:space="preserve">и нормам поведения в российском обществе. Программа призвана обеспечить достижение </w:t>
      </w:r>
      <w:r w:rsidR="006D000B" w:rsidRPr="006E1C1A">
        <w:rPr>
          <w:color w:val="000000"/>
          <w:w w:val="0"/>
          <w:sz w:val="28"/>
          <w:szCs w:val="28"/>
          <w:lang w:val="ru-RU"/>
        </w:rPr>
        <w:t>обучающимися</w:t>
      </w:r>
      <w:r w:rsidRPr="006E1C1A">
        <w:rPr>
          <w:color w:val="000000"/>
          <w:w w:val="0"/>
          <w:sz w:val="28"/>
          <w:szCs w:val="28"/>
          <w:lang w:val="ru-RU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 </w:t>
      </w:r>
    </w:p>
    <w:p w14:paraId="1A7C6F93" w14:textId="0D0D4FD9" w:rsidR="000D19C7" w:rsidRPr="006E1C1A" w:rsidRDefault="000F62EB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1"/>
          <w:rFonts w:hAnsi="Times New Roman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>П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рограмма воспитания – это не перечень обязательных для </w:t>
      </w:r>
      <w:r w:rsidR="005703C3">
        <w:rPr>
          <w:color w:val="000000"/>
          <w:w w:val="0"/>
          <w:sz w:val="28"/>
          <w:szCs w:val="28"/>
          <w:lang w:val="ru-RU"/>
        </w:rPr>
        <w:t xml:space="preserve">школы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мероприятий, а описание системы </w:t>
      </w:r>
      <w:r w:rsidR="000D19C7" w:rsidRPr="006E1C1A">
        <w:rPr>
          <w:iCs/>
          <w:color w:val="000000"/>
          <w:w w:val="0"/>
          <w:sz w:val="28"/>
          <w:szCs w:val="28"/>
          <w:lang w:val="ru-RU"/>
        </w:rPr>
        <w:t>возможных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форм и </w:t>
      </w:r>
      <w:r w:rsidR="00F42B4E">
        <w:rPr>
          <w:color w:val="000000"/>
          <w:w w:val="0"/>
          <w:sz w:val="28"/>
          <w:szCs w:val="28"/>
          <w:lang w:val="ru-RU"/>
        </w:rPr>
        <w:t>методов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работы </w:t>
      </w:r>
      <w:r w:rsidR="005703C3">
        <w:rPr>
          <w:color w:val="000000"/>
          <w:w w:val="0"/>
          <w:sz w:val="28"/>
          <w:szCs w:val="28"/>
          <w:lang w:val="ru-RU"/>
        </w:rPr>
        <w:br/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с </w:t>
      </w:r>
      <w:r w:rsidR="00E81C16" w:rsidRPr="006E1C1A">
        <w:rPr>
          <w:color w:val="000000"/>
          <w:w w:val="0"/>
          <w:sz w:val="28"/>
          <w:szCs w:val="28"/>
          <w:lang w:val="ru-RU"/>
        </w:rPr>
        <w:t>обучающимися</w:t>
      </w:r>
      <w:r w:rsidR="000D19C7" w:rsidRPr="006E1C1A">
        <w:rPr>
          <w:color w:val="000000"/>
          <w:w w:val="0"/>
          <w:sz w:val="28"/>
          <w:szCs w:val="28"/>
          <w:lang w:val="ru-RU"/>
        </w:rPr>
        <w:t>.</w:t>
      </w:r>
    </w:p>
    <w:p w14:paraId="1AC04EE2" w14:textId="352FD079" w:rsidR="000D19C7" w:rsidRPr="006E1C1A" w:rsidRDefault="000F62EB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>Рабочая программа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воспитания </w:t>
      </w:r>
      <w:r>
        <w:rPr>
          <w:color w:val="000000"/>
          <w:w w:val="0"/>
          <w:sz w:val="28"/>
          <w:szCs w:val="28"/>
          <w:lang w:val="ru-RU"/>
        </w:rPr>
        <w:t>включает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в себя четыре основных раздела:</w:t>
      </w:r>
    </w:p>
    <w:p w14:paraId="5E9F0506" w14:textId="6AB6D12B" w:rsidR="000D19C7" w:rsidRPr="006E1C1A" w:rsidRDefault="000D19C7" w:rsidP="0042604F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r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Pr="006E1C1A">
        <w:rPr>
          <w:i/>
          <w:color w:val="000000"/>
          <w:w w:val="0"/>
          <w:sz w:val="28"/>
          <w:szCs w:val="28"/>
          <w:lang w:val="ru-RU"/>
        </w:rPr>
        <w:t>«Особенности организуемого в школе воспитательного процесса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», в котором </w:t>
      </w:r>
      <w:r w:rsidR="000F62EB">
        <w:rPr>
          <w:color w:val="000000"/>
          <w:w w:val="0"/>
          <w:sz w:val="28"/>
          <w:szCs w:val="28"/>
          <w:lang w:val="ru-RU"/>
        </w:rPr>
        <w:t>кратко описана специфика</w:t>
      </w:r>
      <w:r w:rsidRPr="006E1C1A">
        <w:rPr>
          <w:color w:val="000000"/>
          <w:w w:val="0"/>
          <w:sz w:val="28"/>
          <w:szCs w:val="28"/>
          <w:lang w:val="ru-RU"/>
        </w:rPr>
        <w:t xml:space="preserve"> деятельности</w:t>
      </w:r>
      <w:r w:rsidR="000F62EB">
        <w:rPr>
          <w:color w:val="000000"/>
          <w:w w:val="0"/>
          <w:sz w:val="28"/>
          <w:szCs w:val="28"/>
          <w:lang w:val="ru-RU"/>
        </w:rPr>
        <w:t xml:space="preserve"> школы</w:t>
      </w:r>
      <w:r w:rsidRPr="006E1C1A">
        <w:rPr>
          <w:color w:val="000000"/>
          <w:w w:val="0"/>
          <w:sz w:val="28"/>
          <w:szCs w:val="28"/>
          <w:lang w:val="ru-RU"/>
        </w:rPr>
        <w:t xml:space="preserve"> в сфере воспитания. Здесь размещена информация: о специфике расположения школы, особенностях ее социального окружения, источниках положительного или отрицательного влияния на обучающихся,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</w:t>
      </w:r>
    </w:p>
    <w:p w14:paraId="1590979E" w14:textId="138CB093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 «Цель и задачи воспитания»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, в котором на основе базовых </w:t>
      </w:r>
      <w:r w:rsidRPr="006E1C1A">
        <w:rPr>
          <w:iCs/>
          <w:color w:val="000000"/>
          <w:w w:val="0"/>
          <w:sz w:val="28"/>
          <w:szCs w:val="28"/>
          <w:lang w:val="ru-RU"/>
        </w:rPr>
        <w:lastRenderedPageBreak/>
        <w:t xml:space="preserve">общественных ценностей формулируется цель воспитания и задачи, которые школе предстоит решать для достижения цели. </w:t>
      </w:r>
    </w:p>
    <w:p w14:paraId="6715331B" w14:textId="46F31229" w:rsidR="000D19C7" w:rsidRPr="006E1C1A" w:rsidRDefault="000D19C7" w:rsidP="0042604F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r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Pr="006E1C1A">
        <w:rPr>
          <w:i/>
          <w:color w:val="000000"/>
          <w:w w:val="0"/>
          <w:sz w:val="28"/>
          <w:szCs w:val="28"/>
          <w:lang w:val="ru-RU"/>
        </w:rPr>
        <w:t>«Виды, формы и содержание деятельности»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, в котором школа </w:t>
      </w:r>
      <w:r w:rsidRPr="006E1C1A">
        <w:rPr>
          <w:color w:val="000000"/>
          <w:w w:val="0"/>
          <w:sz w:val="28"/>
          <w:szCs w:val="28"/>
          <w:lang w:val="ru-RU"/>
        </w:rPr>
        <w:t xml:space="preserve">показывает, каким образом будет осуществляться достижение поставленных цели и задач воспитания. Данный раздел </w:t>
      </w:r>
      <w:r w:rsidR="000F62EB">
        <w:rPr>
          <w:color w:val="000000"/>
          <w:w w:val="0"/>
          <w:sz w:val="28"/>
          <w:szCs w:val="28"/>
          <w:lang w:val="ru-RU"/>
        </w:rPr>
        <w:t>состоит</w:t>
      </w:r>
      <w:r w:rsidRPr="006E1C1A">
        <w:rPr>
          <w:color w:val="000000"/>
          <w:w w:val="0"/>
          <w:sz w:val="28"/>
          <w:szCs w:val="28"/>
          <w:lang w:val="ru-RU"/>
        </w:rPr>
        <w:t xml:space="preserve">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 Инвариантными модулями здесь являются: «Классное руководство», «Школьный урок», «Курсы внеурочной деятельности», «Работа с родителями», «Самоуправление» и «Профориентация» (два последних модуля не являются инвариантными для образовательных организаций, реализующих только образовательные программ</w:t>
      </w:r>
      <w:r w:rsidR="000F62EB">
        <w:rPr>
          <w:color w:val="000000"/>
          <w:w w:val="0"/>
          <w:sz w:val="28"/>
          <w:szCs w:val="28"/>
          <w:lang w:val="ru-RU"/>
        </w:rPr>
        <w:t>ы начального общего образования. Вариативные модул</w:t>
      </w:r>
      <w:r w:rsidRPr="006E1C1A">
        <w:rPr>
          <w:color w:val="000000"/>
          <w:w w:val="0"/>
          <w:sz w:val="28"/>
          <w:szCs w:val="28"/>
          <w:lang w:val="ru-RU"/>
        </w:rPr>
        <w:t>и: «Ключевые общешкольные дела», «Детские общественные объединения»,  «Организация предметно-эстетической среды».</w:t>
      </w:r>
      <w:r w:rsidR="000F62EB">
        <w:rPr>
          <w:color w:val="000000"/>
          <w:w w:val="0"/>
          <w:sz w:val="28"/>
          <w:szCs w:val="28"/>
          <w:lang w:val="ru-RU"/>
        </w:rPr>
        <w:t xml:space="preserve"> </w:t>
      </w:r>
    </w:p>
    <w:p w14:paraId="18A68A8B" w14:textId="784FB026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Модули в программе воспитания располагаются в соответствии </w:t>
      </w:r>
      <w:r w:rsidRPr="006E1C1A">
        <w:rPr>
          <w:sz w:val="28"/>
          <w:szCs w:val="28"/>
          <w:lang w:val="ru-RU"/>
        </w:rPr>
        <w:br/>
        <w:t xml:space="preserve">с их значимостью в системе воспитательной работы школы. </w:t>
      </w:r>
      <w:r w:rsidRPr="006E1C1A">
        <w:rPr>
          <w:color w:val="000000"/>
          <w:w w:val="0"/>
          <w:sz w:val="28"/>
          <w:szCs w:val="28"/>
          <w:lang w:val="ru-RU"/>
        </w:rPr>
        <w:t xml:space="preserve">Деятельность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color w:val="000000"/>
          <w:w w:val="0"/>
          <w:sz w:val="28"/>
          <w:szCs w:val="28"/>
          <w:lang w:val="ru-RU"/>
        </w:rPr>
        <w:t xml:space="preserve"> образовательных организаций в рамках комплекса модулей направлена на достижение результатов освоения основной образовательной </w:t>
      </w:r>
      <w:r w:rsidRPr="003B002C">
        <w:rPr>
          <w:color w:val="000000"/>
          <w:w w:val="0"/>
          <w:sz w:val="28"/>
          <w:szCs w:val="28"/>
          <w:lang w:val="ru-RU"/>
        </w:rPr>
        <w:t xml:space="preserve">программы общего </w:t>
      </w:r>
      <w:r w:rsidR="005703C3">
        <w:rPr>
          <w:color w:val="000000"/>
          <w:w w:val="0"/>
          <w:sz w:val="28"/>
          <w:szCs w:val="28"/>
          <w:lang w:val="ru-RU"/>
        </w:rPr>
        <w:t>образования.</w:t>
      </w:r>
    </w:p>
    <w:p w14:paraId="481DBF40" w14:textId="7C9276DD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 «Основные направления самоанализа воспитательной работы»</w:t>
      </w:r>
      <w:r w:rsidRPr="006E1C1A">
        <w:rPr>
          <w:color w:val="000000"/>
          <w:w w:val="0"/>
          <w:sz w:val="28"/>
          <w:szCs w:val="28"/>
          <w:lang w:val="ru-RU"/>
        </w:rPr>
        <w:t xml:space="preserve">, </w:t>
      </w:r>
      <w:r w:rsidRPr="006E1C1A">
        <w:rPr>
          <w:color w:val="000000"/>
          <w:w w:val="0"/>
          <w:sz w:val="28"/>
          <w:szCs w:val="28"/>
          <w:lang w:val="ru-RU"/>
        </w:rPr>
        <w:br/>
        <w:t xml:space="preserve">в котором </w:t>
      </w:r>
      <w:r w:rsidR="000F62EB">
        <w:rPr>
          <w:iCs/>
          <w:color w:val="000000"/>
          <w:w w:val="0"/>
          <w:sz w:val="28"/>
          <w:szCs w:val="28"/>
          <w:lang w:val="ru-RU"/>
        </w:rPr>
        <w:t xml:space="preserve">показано, </w:t>
      </w:r>
      <w:r w:rsidRPr="006E1C1A">
        <w:rPr>
          <w:color w:val="000000"/>
          <w:w w:val="0"/>
          <w:sz w:val="28"/>
          <w:szCs w:val="28"/>
          <w:lang w:val="ru-RU"/>
        </w:rPr>
        <w:t>каким образом в школе осуществляется самоанализ организуемой в ней воспитательной работы. Здесь приводятся не результаты самоанализа, а лишь перечень основных его направлений</w:t>
      </w:r>
      <w:r w:rsidR="000F62EB">
        <w:rPr>
          <w:color w:val="000000"/>
          <w:w w:val="0"/>
          <w:sz w:val="28"/>
          <w:szCs w:val="28"/>
          <w:lang w:val="ru-RU"/>
        </w:rPr>
        <w:t>.</w:t>
      </w:r>
    </w:p>
    <w:p w14:paraId="5F804F53" w14:textId="19E6F30D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К программе воспитания прилагается ежегодный календарный план воспитательной работы. </w:t>
      </w:r>
    </w:p>
    <w:p w14:paraId="58700F0C" w14:textId="37E169E3" w:rsidR="000D19C7" w:rsidRDefault="000F62EB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>
        <w:rPr>
          <w:color w:val="000000"/>
          <w:w w:val="0"/>
          <w:sz w:val="28"/>
          <w:szCs w:val="28"/>
          <w:lang w:val="ru-RU"/>
        </w:rPr>
        <w:t xml:space="preserve">Рабочая  программа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не является инструментом воспитания: </w:t>
      </w:r>
      <w:r w:rsidR="003A32F3" w:rsidRPr="006E1C1A">
        <w:rPr>
          <w:color w:val="000000"/>
          <w:w w:val="0"/>
          <w:sz w:val="28"/>
          <w:szCs w:val="28"/>
          <w:lang w:val="ru-RU"/>
        </w:rPr>
        <w:t>обучающегося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 воспитывает не документ, а </w:t>
      </w:r>
      <w:r w:rsidR="00E81C16" w:rsidRPr="006E1C1A">
        <w:rPr>
          <w:color w:val="000000"/>
          <w:w w:val="0"/>
          <w:sz w:val="28"/>
          <w:szCs w:val="28"/>
          <w:lang w:val="ru-RU"/>
        </w:rPr>
        <w:t xml:space="preserve">педагогический работник –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своими действиями, словами, отношениями. Программа лишь позволяет </w:t>
      </w:r>
      <w:r w:rsidR="000472E0" w:rsidRPr="006E1C1A">
        <w:rPr>
          <w:color w:val="000000"/>
          <w:w w:val="0"/>
          <w:sz w:val="28"/>
          <w:szCs w:val="28"/>
          <w:lang w:val="ru-RU"/>
        </w:rPr>
        <w:t xml:space="preserve">педагогическим работникам </w:t>
      </w:r>
      <w:r w:rsidR="000D19C7" w:rsidRPr="006E1C1A">
        <w:rPr>
          <w:color w:val="000000"/>
          <w:w w:val="0"/>
          <w:sz w:val="28"/>
          <w:szCs w:val="28"/>
          <w:lang w:val="ru-RU"/>
        </w:rPr>
        <w:t xml:space="preserve">скоординировать свои усилия, направленные на воспитание обучающихся. </w:t>
      </w:r>
    </w:p>
    <w:p w14:paraId="7BA139AB" w14:textId="77777777" w:rsidR="0042604F" w:rsidRDefault="0042604F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14:paraId="732E6222" w14:textId="77777777" w:rsidR="0042604F" w:rsidRDefault="0042604F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14:paraId="5577ACDC" w14:textId="52479043" w:rsidR="0042604F" w:rsidRPr="006E1C1A" w:rsidRDefault="0042604F" w:rsidP="0042604F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</w:p>
    <w:p w14:paraId="7B5565F3" w14:textId="40937C1E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lastRenderedPageBreak/>
        <w:t xml:space="preserve">1. ОСОБЕННОСТИ ОРГАНИЗУЕМОГО В ШКОЛЕ </w:t>
      </w:r>
      <w:r w:rsidR="00382D56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В</w:t>
      </w: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ОСПИТАТЕЛЬНОГО ПРОЦЕССА</w:t>
      </w:r>
    </w:p>
    <w:p w14:paraId="0EB6CC12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Процесс воспитания в образовательной организации основывается </w:t>
      </w:r>
      <w:r w:rsidRPr="006E1C1A">
        <w:rPr>
          <w:iCs/>
          <w:color w:val="000000"/>
          <w:w w:val="0"/>
          <w:sz w:val="28"/>
          <w:szCs w:val="28"/>
          <w:lang w:val="ru-RU"/>
        </w:rPr>
        <w:br/>
        <w:t xml:space="preserve">на следующих принципах взаимодействия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</w:t>
      </w:r>
      <w:r w:rsidR="006E1C1A">
        <w:rPr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iCs/>
          <w:color w:val="000000"/>
          <w:w w:val="0"/>
          <w:sz w:val="28"/>
          <w:szCs w:val="28"/>
          <w:lang w:val="ru-RU"/>
        </w:rPr>
        <w:t>и обучающихся:</w:t>
      </w:r>
    </w:p>
    <w:p w14:paraId="15BF907B" w14:textId="06D1BB8B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proofErr w:type="gramStart"/>
      <w:r w:rsidRPr="006E1C1A">
        <w:rPr>
          <w:iCs/>
          <w:color w:val="000000"/>
          <w:w w:val="0"/>
          <w:sz w:val="28"/>
          <w:szCs w:val="28"/>
          <w:lang w:val="ru-RU"/>
        </w:rPr>
        <w:t xml:space="preserve">неукоснительное соблюдение законности и прав семьи и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, соблюдения </w:t>
      </w:r>
      <w:r w:rsidR="003B002C">
        <w:rPr>
          <w:iCs/>
          <w:color w:val="000000"/>
          <w:w w:val="0"/>
          <w:sz w:val="28"/>
          <w:szCs w:val="28"/>
          <w:lang w:val="ru-RU"/>
        </w:rPr>
        <w:t xml:space="preserve">конфиденциальности информации об обучающемся 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и семье, приоритета безопасности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при нахождении в образовательной организации;</w:t>
      </w:r>
      <w:proofErr w:type="gramEnd"/>
    </w:p>
    <w:p w14:paraId="71166C2A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ориентир на создание в образовательной организации психологически комфортной среды для каждого </w:t>
      </w:r>
      <w:r w:rsidR="003A32F3" w:rsidRPr="006E1C1A">
        <w:rPr>
          <w:iCs/>
          <w:color w:val="000000"/>
          <w:w w:val="0"/>
          <w:sz w:val="28"/>
          <w:szCs w:val="28"/>
          <w:lang w:val="ru-RU"/>
        </w:rPr>
        <w:t>обучающегося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и взрослого, без которой невозможно конструктивное взаимодействие обучающихся 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; </w:t>
      </w:r>
    </w:p>
    <w:p w14:paraId="04406AEB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="006E1C1A">
        <w:rPr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яркими и содержательными событиями, общими позитивными эмоциями и доверительными отношениями друг к другу;</w:t>
      </w:r>
    </w:p>
    <w:p w14:paraId="36525CF7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организация основных совместных дел обучающихся и </w:t>
      </w:r>
      <w:r w:rsidR="000472E0" w:rsidRPr="006E1C1A">
        <w:rPr>
          <w:iCs/>
          <w:color w:val="000000"/>
          <w:w w:val="0"/>
          <w:sz w:val="28"/>
          <w:szCs w:val="28"/>
          <w:lang w:val="ru-RU"/>
        </w:rPr>
        <w:t>педагогических работников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как предмета совместной заботы и взрослых, и обучающихся;</w:t>
      </w:r>
    </w:p>
    <w:p w14:paraId="10C52DED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Cs/>
          <w:color w:val="000000"/>
          <w:w w:val="0"/>
          <w:sz w:val="28"/>
          <w:szCs w:val="28"/>
          <w:lang w:val="ru-RU"/>
        </w:rPr>
        <w:t xml:space="preserve">системность, целесообразность и </w:t>
      </w:r>
      <w:proofErr w:type="spellStart"/>
      <w:r w:rsidRPr="006E1C1A">
        <w:rPr>
          <w:iCs/>
          <w:color w:val="000000"/>
          <w:w w:val="0"/>
          <w:sz w:val="28"/>
          <w:szCs w:val="28"/>
          <w:lang w:val="ru-RU"/>
        </w:rPr>
        <w:t>нешаблонность</w:t>
      </w:r>
      <w:proofErr w:type="spellEnd"/>
      <w:r w:rsidRPr="006E1C1A">
        <w:rPr>
          <w:iCs/>
          <w:color w:val="000000"/>
          <w:w w:val="0"/>
          <w:sz w:val="28"/>
          <w:szCs w:val="28"/>
          <w:lang w:val="ru-RU"/>
        </w:rPr>
        <w:t xml:space="preserve"> воспитания как условия его эффективности.</w:t>
      </w:r>
    </w:p>
    <w:p w14:paraId="777F876E" w14:textId="77777777" w:rsidR="000D19C7" w:rsidRPr="006E1C1A" w:rsidRDefault="000D19C7" w:rsidP="0042604F">
      <w:pPr>
        <w:wordWrap/>
        <w:spacing w:line="336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color w:val="00000A"/>
          <w:sz w:val="28"/>
          <w:szCs w:val="28"/>
          <w:lang w:val="ru-RU"/>
        </w:rPr>
        <w:t>Основными традициями воспитания в образовательной организации являются следующие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: </w:t>
      </w:r>
    </w:p>
    <w:p w14:paraId="727B78D9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color w:val="00000A"/>
          <w:sz w:val="28"/>
          <w:szCs w:val="28"/>
          <w:lang w:val="ru-RU"/>
        </w:rPr>
        <w:t xml:space="preserve">стержнем годового цикла воспитательной работы школы являются ключевые общешкольные дела, </w:t>
      </w:r>
      <w:r w:rsidRPr="006E1C1A">
        <w:rPr>
          <w:sz w:val="28"/>
          <w:szCs w:val="28"/>
          <w:lang w:val="ru-RU" w:eastAsia="ru-RU"/>
        </w:rPr>
        <w:t xml:space="preserve">через которые осуществляется интеграция воспитательных усилий </w:t>
      </w:r>
      <w:r w:rsidR="000472E0" w:rsidRPr="006E1C1A">
        <w:rPr>
          <w:sz w:val="28"/>
          <w:szCs w:val="28"/>
          <w:lang w:val="ru-RU" w:eastAsia="ru-RU"/>
        </w:rPr>
        <w:t>педагогических работников</w:t>
      </w:r>
      <w:r w:rsidRPr="006E1C1A">
        <w:rPr>
          <w:sz w:val="28"/>
          <w:szCs w:val="28"/>
          <w:lang w:val="ru-RU" w:eastAsia="ru-RU"/>
        </w:rPr>
        <w:t>;</w:t>
      </w:r>
    </w:p>
    <w:p w14:paraId="05D820A3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 xml:space="preserve">важной чертой каждого ключевого дела и большинства используемых для воспитания других совместных дел </w:t>
      </w:r>
      <w:r w:rsidR="000472E0" w:rsidRPr="006E1C1A">
        <w:rPr>
          <w:sz w:val="28"/>
          <w:szCs w:val="28"/>
          <w:lang w:val="ru-RU" w:eastAsia="ru-RU"/>
        </w:rPr>
        <w:t>педагогических работников</w:t>
      </w:r>
      <w:r w:rsidRPr="006E1C1A">
        <w:rPr>
          <w:sz w:val="28"/>
          <w:szCs w:val="28"/>
          <w:lang w:val="ru-RU" w:eastAsia="ru-RU"/>
        </w:rPr>
        <w:t xml:space="preserve">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14:paraId="4F68ADCF" w14:textId="77777777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 xml:space="preserve">в школе создаются такие условия, при которых по мере взросления </w:t>
      </w:r>
      <w:r w:rsidR="003A32F3" w:rsidRPr="006E1C1A">
        <w:rPr>
          <w:sz w:val="28"/>
          <w:szCs w:val="28"/>
          <w:lang w:val="ru-RU" w:eastAsia="ru-RU"/>
        </w:rPr>
        <w:t>обучающегося</w:t>
      </w:r>
      <w:r w:rsidRPr="006E1C1A">
        <w:rPr>
          <w:sz w:val="28"/>
          <w:szCs w:val="28"/>
          <w:lang w:val="ru-RU" w:eastAsia="ru-RU"/>
        </w:rPr>
        <w:t xml:space="preserve"> увеличивается и его роль в совместных делах (от пассивного наблюдателя до организатора);</w:t>
      </w:r>
    </w:p>
    <w:p w14:paraId="31154867" w14:textId="09A66BE0" w:rsidR="000D19C7" w:rsidRPr="006E1C1A" w:rsidRDefault="00E81C16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>педагогические работники</w:t>
      </w:r>
      <w:r w:rsidR="000D19C7" w:rsidRPr="006E1C1A">
        <w:rPr>
          <w:sz w:val="28"/>
          <w:szCs w:val="28"/>
          <w:lang w:val="ru-RU" w:eastAsia="ru-RU"/>
        </w:rPr>
        <w:t xml:space="preserve"> школы ориентированы на формирование </w:t>
      </w:r>
      <w:r w:rsidR="000D19C7" w:rsidRPr="006E1C1A">
        <w:rPr>
          <w:sz w:val="28"/>
          <w:szCs w:val="28"/>
          <w:lang w:val="ru-RU" w:eastAsia="ru-RU"/>
        </w:rPr>
        <w:lastRenderedPageBreak/>
        <w:t xml:space="preserve">коллективов в рамках школьных классов, кружков, студий, секций и иных детских объединений, на </w:t>
      </w:r>
      <w:r w:rsidR="000D19C7" w:rsidRPr="006E1C1A">
        <w:rPr>
          <w:color w:val="000000"/>
          <w:w w:val="0"/>
          <w:sz w:val="28"/>
          <w:szCs w:val="28"/>
          <w:lang w:val="ru-RU"/>
        </w:rPr>
        <w:t>установление в них доброжелательных и товарищеских взаимоотношений;</w:t>
      </w:r>
    </w:p>
    <w:p w14:paraId="1887540A" w14:textId="50852C51" w:rsidR="000D19C7" w:rsidRDefault="000D19C7" w:rsidP="0042604F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6E1C1A">
        <w:rPr>
          <w:sz w:val="28"/>
          <w:szCs w:val="28"/>
          <w:lang w:val="ru-RU" w:eastAsia="ru-RU"/>
        </w:rPr>
        <w:t xml:space="preserve">ключевой фигурой воспитания в школе является классный руководитель, реализующий по отношению к </w:t>
      </w:r>
      <w:r w:rsidR="00A66862" w:rsidRPr="006E1C1A">
        <w:rPr>
          <w:sz w:val="28"/>
          <w:szCs w:val="28"/>
          <w:lang w:val="ru-RU" w:eastAsia="ru-RU"/>
        </w:rPr>
        <w:t>обучающимся защитную</w:t>
      </w:r>
      <w:r w:rsidRPr="006E1C1A">
        <w:rPr>
          <w:sz w:val="28"/>
          <w:szCs w:val="28"/>
          <w:lang w:val="ru-RU" w:eastAsia="ru-RU"/>
        </w:rPr>
        <w:t>, личностно развивающую, организационную, посредническую (в разрешении конфликтов) функции.</w:t>
      </w:r>
    </w:p>
    <w:p w14:paraId="77A92AC0" w14:textId="77777777" w:rsidR="0042604F" w:rsidRPr="00586DA2" w:rsidRDefault="0042604F" w:rsidP="0042604F">
      <w:pPr>
        <w:wordWrap/>
        <w:spacing w:line="336" w:lineRule="auto"/>
        <w:ind w:firstLine="709"/>
        <w:rPr>
          <w:rStyle w:val="CharAttribute0"/>
          <w:szCs w:val="28"/>
          <w:lang w:val="ru-RU" w:eastAsia="ru-RU"/>
        </w:rPr>
      </w:pPr>
    </w:p>
    <w:p w14:paraId="1AAFB517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2. ЦЕЛЬ И ЗАДАЧИ ВОСПИТАНИЯ</w:t>
      </w:r>
    </w:p>
    <w:p w14:paraId="61C2E255" w14:textId="3766D8E2" w:rsidR="000D19C7" w:rsidRPr="006E1C1A" w:rsidRDefault="00D8596F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3B002C">
        <w:rPr>
          <w:rStyle w:val="CharAttribute484"/>
          <w:rFonts w:eastAsia="№Е"/>
          <w:i w:val="0"/>
          <w:iCs/>
          <w:szCs w:val="28"/>
        </w:rPr>
        <w:t>Современный наци</w:t>
      </w:r>
      <w:r w:rsidR="003B002C">
        <w:rPr>
          <w:rStyle w:val="CharAttribute484"/>
          <w:rFonts w:eastAsia="№Е"/>
          <w:i w:val="0"/>
          <w:iCs/>
          <w:szCs w:val="28"/>
        </w:rPr>
        <w:t xml:space="preserve">ональный воспитательный идеал – </w:t>
      </w:r>
      <w:r w:rsidRPr="003B002C">
        <w:rPr>
          <w:rStyle w:val="CharAttribute484"/>
          <w:rFonts w:eastAsia="№Е"/>
          <w:i w:val="0"/>
          <w:iCs/>
          <w:szCs w:val="28"/>
        </w:rPr>
        <w:t xml:space="preserve"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</w:t>
      </w:r>
      <w:r w:rsidR="003B002C">
        <w:rPr>
          <w:rStyle w:val="CharAttribute484"/>
          <w:rFonts w:eastAsia="№Е"/>
          <w:i w:val="0"/>
          <w:iCs/>
          <w:szCs w:val="28"/>
        </w:rPr>
        <w:br/>
      </w:r>
      <w:r w:rsidRPr="003B002C">
        <w:rPr>
          <w:rStyle w:val="CharAttribute484"/>
          <w:rFonts w:eastAsia="№Е"/>
          <w:i w:val="0"/>
          <w:iCs/>
          <w:szCs w:val="28"/>
        </w:rPr>
        <w:t>и будущее своей страны, укорен</w:t>
      </w:r>
      <w:r w:rsidR="005B7486">
        <w:rPr>
          <w:rStyle w:val="CharAttribute484"/>
          <w:rFonts w:eastAsia="№Е"/>
          <w:i w:val="0"/>
          <w:iCs/>
          <w:szCs w:val="28"/>
        </w:rPr>
        <w:t>е</w:t>
      </w:r>
      <w:r w:rsidRPr="003B002C">
        <w:rPr>
          <w:rStyle w:val="CharAttribute484"/>
          <w:rFonts w:eastAsia="№Е"/>
          <w:i w:val="0"/>
          <w:iCs/>
          <w:szCs w:val="28"/>
        </w:rPr>
        <w:t>нный в духовных и культурных традициях многонационального народа Российской Федерации.</w:t>
      </w:r>
      <w:r w:rsidRPr="006E1C1A">
        <w:rPr>
          <w:rStyle w:val="CharAttribute484"/>
          <w:rFonts w:eastAsia="№Е"/>
          <w:i w:val="0"/>
          <w:szCs w:val="28"/>
        </w:rPr>
        <w:t xml:space="preserve"> </w:t>
      </w:r>
    </w:p>
    <w:p w14:paraId="0C71D2D0" w14:textId="0899953F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Исходя из этого воспитательного идеала, а также основываясь на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базовых </w:t>
      </w:r>
      <w:r w:rsidR="003B002C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для нашего общества ценностях (таких как семья, труд, отечество, природа, мир, знания, культура, здоровье, человек)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формулируется общая </w:t>
      </w:r>
      <w:r w:rsidRPr="006E1C1A">
        <w:rPr>
          <w:rStyle w:val="CharAttribute484"/>
          <w:rFonts w:eastAsia="№Е"/>
          <w:b/>
          <w:bCs/>
          <w:iCs/>
          <w:szCs w:val="28"/>
          <w:lang w:val="ru-RU"/>
        </w:rPr>
        <w:t>цель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6E1C1A">
        <w:rPr>
          <w:rStyle w:val="CharAttribute484"/>
          <w:rFonts w:eastAsia="№Е"/>
          <w:b/>
          <w:szCs w:val="28"/>
          <w:lang w:val="ru-RU"/>
        </w:rPr>
        <w:t>воспитания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6E1C1A">
        <w:rPr>
          <w:rStyle w:val="CharAttribute484"/>
          <w:rFonts w:eastAsia="№Е"/>
          <w:i w:val="0"/>
          <w:szCs w:val="28"/>
          <w:lang w:val="ru-RU"/>
        </w:rPr>
        <w:br/>
        <w:t xml:space="preserve">в общеобразовательной организации –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>личностное развитие обучающихся, проявляющееся:</w:t>
      </w:r>
    </w:p>
    <w:p w14:paraId="05B139AD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усвоении ими знаний основных норм, которые общество выработало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 xml:space="preserve">на основе этих ценностей (то есть, в усвоении ими социально значимых знаний); </w:t>
      </w:r>
    </w:p>
    <w:p w14:paraId="7AFE5997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развитии их позитивных отношений к этим общественным ценностям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>(то есть в развитии их социально значимых отношений);</w:t>
      </w:r>
    </w:p>
    <w:p w14:paraId="0ABFFB75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br/>
        <w:t>в приобретении ими опыта осуществления социально значимых дел).</w:t>
      </w:r>
    </w:p>
    <w:p w14:paraId="021E65E3" w14:textId="06796F14" w:rsidR="000D19C7" w:rsidRPr="006E1C1A" w:rsidRDefault="00AC1CB5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Данная цель ориентирует педагогических работников не на обеспечение соответствия личности </w:t>
      </w:r>
      <w:r w:rsidR="003B002C">
        <w:rPr>
          <w:rStyle w:val="CharAttribute484"/>
          <w:rFonts w:eastAsia="№Е"/>
          <w:i w:val="0"/>
          <w:iCs/>
          <w:szCs w:val="28"/>
          <w:lang w:val="ru-RU"/>
        </w:rPr>
        <w:t xml:space="preserve">обучающегося </w:t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единому </w:t>
      </w:r>
      <w:r w:rsidRPr="003B002C">
        <w:rPr>
          <w:rStyle w:val="CharAttribute484"/>
          <w:rFonts w:eastAsia="№Е"/>
          <w:i w:val="0"/>
          <w:iCs/>
          <w:szCs w:val="28"/>
          <w:lang w:val="ru-RU"/>
        </w:rPr>
        <w:t>уровню воспитанности</w:t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, </w:t>
      </w:r>
      <w:r w:rsidR="004050FB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AC1CB5">
        <w:rPr>
          <w:rStyle w:val="CharAttribute484"/>
          <w:rFonts w:eastAsia="№Е"/>
          <w:i w:val="0"/>
          <w:iCs/>
          <w:szCs w:val="28"/>
          <w:lang w:val="ru-RU"/>
        </w:rPr>
        <w:t>а на обеспечение позитивной динамики развития его личности.</w:t>
      </w:r>
      <w:r w:rsidR="000D19C7" w:rsidRPr="00AC1CB5">
        <w:rPr>
          <w:rStyle w:val="CharAttribute484"/>
          <w:rFonts w:eastAsia="№Е"/>
          <w:i w:val="0"/>
          <w:iCs/>
          <w:szCs w:val="28"/>
          <w:lang w:val="ru-RU"/>
        </w:rPr>
        <w:t xml:space="preserve"> 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В связи с этим важно сочетание усилий </w:t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>педагогического работника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 развитию личности </w:t>
      </w:r>
      <w:r w:rsidR="003A32F3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обучающегося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и усилий самого </w:t>
      </w:r>
      <w:r w:rsidR="003A32F3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обучающегося</w:t>
      </w:r>
      <w:r w:rsidR="000D19C7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 своему саморазвитию. Их сотрудничество, партнерские отношения являются важным фактором успеха в достижении цели.</w:t>
      </w:r>
    </w:p>
    <w:p w14:paraId="633779A6" w14:textId="5C4C3026" w:rsidR="000D19C7" w:rsidRPr="00AC1CB5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szCs w:val="28"/>
          <w:lang w:val="ru-RU"/>
        </w:rPr>
      </w:pP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Конкретизация общей цели воспитания применительно к возрастным </w:t>
      </w:r>
      <w:r w:rsidRPr="006E1C1A">
        <w:rPr>
          <w:rStyle w:val="CharAttribute484"/>
          <w:rFonts w:eastAsia="№Е"/>
          <w:i w:val="0"/>
          <w:szCs w:val="28"/>
          <w:lang w:val="ru-RU"/>
        </w:rPr>
        <w:lastRenderedPageBreak/>
        <w:t xml:space="preserve">особенностям обучающихся позволяет выделить в ней следующие </w:t>
      </w:r>
      <w:r w:rsidRPr="00AC1CB5">
        <w:rPr>
          <w:rStyle w:val="CharAttribute484"/>
          <w:rFonts w:eastAsia="№Е"/>
          <w:i w:val="0"/>
          <w:szCs w:val="28"/>
          <w:lang w:val="ru-RU"/>
        </w:rPr>
        <w:t>целевые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r w:rsidRPr="00AC1CB5">
        <w:rPr>
          <w:rStyle w:val="CharAttribute484"/>
          <w:rFonts w:eastAsia="№Е"/>
          <w:b/>
          <w:bCs/>
          <w:iCs/>
          <w:szCs w:val="28"/>
          <w:lang w:val="ru-RU"/>
        </w:rPr>
        <w:t>приоритеты</w:t>
      </w:r>
      <w:r w:rsidRPr="00AC1CB5">
        <w:rPr>
          <w:rStyle w:val="CharAttribute484"/>
          <w:rFonts w:eastAsia="№Е"/>
          <w:i w:val="0"/>
          <w:szCs w:val="28"/>
          <w:lang w:val="ru-RU"/>
        </w:rPr>
        <w:t xml:space="preserve">, </w:t>
      </w:r>
      <w:r w:rsidR="00AC1CB5" w:rsidRPr="004050FB">
        <w:rPr>
          <w:rStyle w:val="CharAttribute484"/>
          <w:rFonts w:eastAsia="№Е"/>
          <w:i w:val="0"/>
          <w:szCs w:val="28"/>
          <w:lang w:val="ru-RU"/>
        </w:rPr>
        <w:t xml:space="preserve">которым необходимо уделять чуть большее внимание на разных </w:t>
      </w:r>
      <w:r w:rsidRPr="004050FB">
        <w:rPr>
          <w:rStyle w:val="CharAttribute484"/>
          <w:rFonts w:eastAsia="№Е"/>
          <w:i w:val="0"/>
          <w:szCs w:val="28"/>
          <w:lang w:val="ru-RU"/>
        </w:rPr>
        <w:t>уровня</w:t>
      </w:r>
      <w:r w:rsidR="00AC1CB5" w:rsidRPr="004050FB">
        <w:rPr>
          <w:rStyle w:val="CharAttribute484"/>
          <w:rFonts w:eastAsia="№Е"/>
          <w:i w:val="0"/>
          <w:szCs w:val="28"/>
          <w:lang w:val="ru-RU"/>
        </w:rPr>
        <w:t>х</w:t>
      </w:r>
      <w:r w:rsidRPr="004050FB">
        <w:rPr>
          <w:rStyle w:val="CharAttribute484"/>
          <w:rFonts w:eastAsia="№Е"/>
          <w:i w:val="0"/>
          <w:szCs w:val="28"/>
          <w:lang w:val="ru-RU"/>
        </w:rPr>
        <w:t xml:space="preserve"> общего образования</w:t>
      </w:r>
      <w:r w:rsidR="00E67F2A">
        <w:rPr>
          <w:rStyle w:val="CharAttribute484"/>
          <w:rFonts w:eastAsia="№Е"/>
          <w:i w:val="0"/>
          <w:szCs w:val="28"/>
          <w:lang w:val="ru-RU"/>
        </w:rPr>
        <w:t>.</w:t>
      </w:r>
    </w:p>
    <w:p w14:paraId="6242BA62" w14:textId="10B0048D" w:rsidR="000D19C7" w:rsidRPr="006E1C1A" w:rsidRDefault="000D19C7" w:rsidP="0042604F">
      <w:pPr>
        <w:pStyle w:val="ParaAttribute10"/>
        <w:spacing w:line="336" w:lineRule="auto"/>
        <w:ind w:firstLine="709"/>
        <w:rPr>
          <w:color w:val="00000A"/>
          <w:sz w:val="28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t>1.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обучающихся младшего школьного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целевым приоритетом является </w:t>
      </w:r>
      <w:r w:rsidRPr="006E1C1A">
        <w:rPr>
          <w:rStyle w:val="CharAttribute484"/>
          <w:rFonts w:eastAsia="Calibri"/>
          <w:i w:val="0"/>
          <w:szCs w:val="28"/>
        </w:rPr>
        <w:t xml:space="preserve">создание благоприятных условий для усвоения </w:t>
      </w:r>
      <w:r w:rsidR="00AF012F" w:rsidRPr="006E1C1A">
        <w:rPr>
          <w:rStyle w:val="CharAttribute484"/>
          <w:rFonts w:eastAsia="Calibri"/>
          <w:i w:val="0"/>
          <w:szCs w:val="28"/>
        </w:rPr>
        <w:t xml:space="preserve">обучающимися </w:t>
      </w:r>
      <w:r w:rsidRPr="006E1C1A">
        <w:rPr>
          <w:rStyle w:val="CharAttribute484"/>
          <w:rFonts w:eastAsia="Calibri"/>
          <w:i w:val="0"/>
          <w:szCs w:val="28"/>
        </w:rPr>
        <w:t xml:space="preserve">социально значимых </w:t>
      </w:r>
      <w:r w:rsidR="0042604F">
        <w:rPr>
          <w:rStyle w:val="CharAttribute484"/>
          <w:rFonts w:eastAsia="Calibri"/>
          <w:i w:val="0"/>
          <w:szCs w:val="28"/>
        </w:rPr>
        <w:br/>
      </w:r>
      <w:r w:rsidRPr="006E1C1A">
        <w:rPr>
          <w:rStyle w:val="CharAttribute484"/>
          <w:rFonts w:eastAsia="Calibri"/>
          <w:i w:val="0"/>
          <w:szCs w:val="28"/>
        </w:rPr>
        <w:t xml:space="preserve">знаний – знаний основных </w:t>
      </w:r>
      <w:r w:rsidRPr="006E1C1A">
        <w:rPr>
          <w:color w:val="00000A"/>
          <w:sz w:val="28"/>
          <w:szCs w:val="28"/>
        </w:rPr>
        <w:t xml:space="preserve">норм и традиций того общества, в котором они живут. </w:t>
      </w:r>
    </w:p>
    <w:p w14:paraId="34F533B8" w14:textId="089062B0" w:rsidR="000D19C7" w:rsidRPr="006E1C1A" w:rsidRDefault="000D19C7" w:rsidP="0042604F">
      <w:pPr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Выделение данного приоритета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связано с особенностями обучающихся младшего школьного возраста: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>с их потребностью самоутвердиться в своем новом социальном</w:t>
      </w:r>
      <w:r w:rsidR="00B5125F" w:rsidRPr="006E1C1A">
        <w:rPr>
          <w:rStyle w:val="CharAttribute484"/>
          <w:rFonts w:eastAsia="Calibri"/>
          <w:i w:val="0"/>
          <w:szCs w:val="28"/>
          <w:lang w:val="ru-RU"/>
        </w:rPr>
        <w:t xml:space="preserve"> статусе –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 статусе </w:t>
      </w:r>
      <w:r w:rsidR="00480B2C" w:rsidRPr="006E1C1A">
        <w:rPr>
          <w:rStyle w:val="CharAttribute484"/>
          <w:rFonts w:eastAsia="Calibri"/>
          <w:i w:val="0"/>
          <w:szCs w:val="28"/>
          <w:lang w:val="ru-RU"/>
        </w:rPr>
        <w:t>обучающегося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, то есть научиться соответствовать предъявляемым к носителям данного статуса нормам и принятым традициям поведения. </w:t>
      </w:r>
      <w:r w:rsidRPr="006E1C1A">
        <w:rPr>
          <w:rStyle w:val="CharAttribute3"/>
          <w:rFonts w:hAnsi="Times New Roman"/>
          <w:szCs w:val="28"/>
          <w:lang w:val="ru-RU"/>
        </w:rPr>
        <w:t xml:space="preserve">Такого рода нормы и традиции задаются в школе </w:t>
      </w:r>
      <w:r w:rsidR="00C4576F" w:rsidRPr="006E1C1A">
        <w:rPr>
          <w:rStyle w:val="CharAttribute3"/>
          <w:rFonts w:hAnsi="Times New Roman"/>
          <w:szCs w:val="28"/>
          <w:lang w:val="ru-RU"/>
        </w:rPr>
        <w:t>педагогическими работниками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и воспринимаются </w:t>
      </w:r>
      <w:r w:rsidR="00B5125F" w:rsidRPr="006E1C1A">
        <w:rPr>
          <w:rStyle w:val="CharAttribute3"/>
          <w:rFonts w:hAnsi="Times New Roman"/>
          <w:szCs w:val="28"/>
          <w:lang w:val="ru-RU"/>
        </w:rPr>
        <w:t>обучающимися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именно как нормы и традиции поведения </w:t>
      </w:r>
      <w:r w:rsidR="00480B2C" w:rsidRPr="006E1C1A">
        <w:rPr>
          <w:rStyle w:val="CharAttribute3"/>
          <w:rFonts w:hAnsi="Times New Roman"/>
          <w:szCs w:val="28"/>
          <w:lang w:val="ru-RU"/>
        </w:rPr>
        <w:t>обучающегося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.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Знание их станет базой для развития социально значимых отношений обучающихся и 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накопления ими опыта осуществления социально значимых дел и 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>в дальнейшем,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в подростковом и юношеском возрасте</w:t>
      </w:r>
      <w:r w:rsidRPr="006E1C1A">
        <w:rPr>
          <w:rStyle w:val="CharAttribute484"/>
          <w:rFonts w:eastAsia="Calibri"/>
          <w:i w:val="0"/>
          <w:szCs w:val="28"/>
          <w:lang w:val="ru-RU"/>
        </w:rPr>
        <w:t xml:space="preserve">. К наиболее важным из них относятся следующие: </w:t>
      </w:r>
      <w:r w:rsidRPr="006E1C1A">
        <w:rPr>
          <w:rStyle w:val="CharAttribute3"/>
          <w:rFonts w:hAnsi="Times New Roman"/>
          <w:szCs w:val="28"/>
          <w:lang w:val="ru-RU"/>
        </w:rPr>
        <w:t xml:space="preserve"> </w:t>
      </w:r>
    </w:p>
    <w:p w14:paraId="3DCDE5D2" w14:textId="5A85601E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r w:rsidR="005B7486">
        <w:rPr>
          <w:rStyle w:val="CharAttribute3"/>
          <w:rFonts w:hAnsi="Times New Roman"/>
          <w:szCs w:val="28"/>
          <w:lang w:val="ru-RU"/>
        </w:rPr>
        <w:t>обучающегося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домашнюю работу, помогая старшим;</w:t>
      </w:r>
    </w:p>
    <w:p w14:paraId="1EF68A2C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трудолюбивым, следуя принципу «делу </w:t>
      </w:r>
      <w:r w:rsidRPr="006E1C1A">
        <w:rPr>
          <w:rFonts w:ascii="Times New Roman"/>
          <w:sz w:val="28"/>
          <w:szCs w:val="28"/>
          <w:lang w:val="ru-RU"/>
        </w:rPr>
        <w:t>—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6E1C1A">
        <w:rPr>
          <w:rFonts w:ascii="Times New Roman"/>
          <w:sz w:val="28"/>
          <w:szCs w:val="28"/>
          <w:lang w:val="ru-RU"/>
        </w:rPr>
        <w:t>—</w:t>
      </w:r>
      <w:r w:rsidRPr="006E1C1A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14:paraId="731F8E80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знать и любить свою Родину – свой родной дом, двор, улицу, город, село, свою страну; </w:t>
      </w:r>
    </w:p>
    <w:p w14:paraId="1CAAC082" w14:textId="6B2F4D29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беречь и охранять природу (ухаживать за комнатными растениями в классе </w:t>
      </w:r>
      <w:r w:rsidR="0042604F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t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</w:t>
      </w:r>
      <w:r w:rsidR="001D1EBE" w:rsidRPr="006E1C1A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 xml:space="preserve">мы);  </w:t>
      </w:r>
    </w:p>
    <w:p w14:paraId="5DA80661" w14:textId="3EC5DE68" w:rsidR="000D19C7" w:rsidRPr="006E1C1A" w:rsidRDefault="005B7486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>
        <w:rPr>
          <w:rStyle w:val="CharAttribute3"/>
          <w:rFonts w:hAnsi="Times New Roman"/>
          <w:szCs w:val="28"/>
          <w:lang w:val="ru-RU"/>
        </w:rPr>
        <w:t xml:space="preserve">проявлять миролюбие – </w:t>
      </w:r>
      <w:r w:rsidR="000D19C7" w:rsidRPr="006E1C1A">
        <w:rPr>
          <w:rStyle w:val="CharAttribute3"/>
          <w:rFonts w:hAnsi="Times New Roman"/>
          <w:szCs w:val="28"/>
          <w:lang w:val="ru-RU"/>
        </w:rPr>
        <w:t xml:space="preserve">не затевать конфликтов и стремиться решать спорные вопросы, не прибегая к силе; </w:t>
      </w:r>
    </w:p>
    <w:p w14:paraId="12099833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>стремиться узнавать что-то новое, проявлять любознательность, ценить знания;</w:t>
      </w:r>
    </w:p>
    <w:p w14:paraId="152091A8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lastRenderedPageBreak/>
        <w:t>быть вежливым и опрятным, скромным и приветливым;</w:t>
      </w:r>
    </w:p>
    <w:p w14:paraId="1D808531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соблюдать правила личной гигиены, режим дня, вести здоровый образ жизни; </w:t>
      </w:r>
    </w:p>
    <w:p w14:paraId="66827440" w14:textId="77777777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proofErr w:type="gramStart"/>
      <w:r w:rsidRPr="006E1C1A">
        <w:rPr>
          <w:rStyle w:val="CharAttribute3"/>
          <w:rFonts w:hAnsi="Times New Roman"/>
          <w:szCs w:val="28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14:paraId="35B2B815" w14:textId="04983854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быть уверенным в себе, открытым и общительным, не стесняться быть </w:t>
      </w:r>
      <w:r w:rsidR="006E1C1A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t>в ч</w:t>
      </w:r>
      <w:r w:rsidR="006E1C1A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>м-то непохожим на других ребят; уметь ставить перед собой цели и проявлять инициативу, отстаивать сво</w:t>
      </w:r>
      <w:r w:rsidR="005B7486">
        <w:rPr>
          <w:rStyle w:val="CharAttribute3"/>
          <w:rFonts w:hAnsi="Times New Roman"/>
          <w:szCs w:val="28"/>
          <w:lang w:val="ru-RU"/>
        </w:rPr>
        <w:t>е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мнение и действовать самостоятельно, без помощи старших.  </w:t>
      </w:r>
    </w:p>
    <w:p w14:paraId="244CC8A2" w14:textId="6D48DFD5" w:rsidR="000D19C7" w:rsidRPr="006E1C1A" w:rsidRDefault="000D19C7" w:rsidP="0042604F">
      <w:pPr>
        <w:pStyle w:val="a8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6E1C1A">
        <w:rPr>
          <w:rStyle w:val="CharAttribute3"/>
          <w:rFonts w:hAnsi="Times New Roman"/>
          <w:szCs w:val="28"/>
          <w:lang w:val="ru-RU"/>
        </w:rPr>
        <w:t xml:space="preserve">Знание </w:t>
      </w:r>
      <w:r w:rsidR="00E67F2A">
        <w:rPr>
          <w:rStyle w:val="CharAttribute3"/>
          <w:rFonts w:hAnsi="Times New Roman"/>
          <w:szCs w:val="28"/>
          <w:lang w:val="ru-RU"/>
        </w:rPr>
        <w:t>обучающимся младших классов</w:t>
      </w:r>
      <w:r w:rsidRPr="006E1C1A">
        <w:rPr>
          <w:rStyle w:val="CharAttribute3"/>
          <w:rFonts w:hAnsi="Times New Roman"/>
          <w:szCs w:val="28"/>
          <w:lang w:val="ru-RU"/>
        </w:rPr>
        <w:t xml:space="preserve"> данных социальных норм и традиций, понимание важности следования им имеет особое значение для </w:t>
      </w:r>
      <w:r w:rsidR="003A32F3" w:rsidRPr="006E1C1A">
        <w:rPr>
          <w:rStyle w:val="CharAttribute3"/>
          <w:rFonts w:hAnsi="Times New Roman"/>
          <w:szCs w:val="28"/>
          <w:lang w:val="ru-RU"/>
        </w:rPr>
        <w:t>обучающегося</w:t>
      </w:r>
      <w:r w:rsidRPr="006E1C1A">
        <w:rPr>
          <w:rStyle w:val="CharAttribute3"/>
          <w:rFonts w:hAnsi="Times New Roman"/>
          <w:szCs w:val="28"/>
          <w:lang w:val="ru-RU"/>
        </w:rPr>
        <w:t xml:space="preserve"> этого возраста, поскольку облегчает его вхождение в широкий социальный мир, </w:t>
      </w:r>
      <w:r w:rsidR="006E1C1A">
        <w:rPr>
          <w:rStyle w:val="CharAttribute3"/>
          <w:rFonts w:hAnsi="Times New Roman"/>
          <w:szCs w:val="28"/>
          <w:lang w:val="ru-RU"/>
        </w:rPr>
        <w:br/>
      </w:r>
      <w:r w:rsidRPr="006E1C1A">
        <w:rPr>
          <w:rStyle w:val="CharAttribute3"/>
          <w:rFonts w:hAnsi="Times New Roman"/>
          <w:szCs w:val="28"/>
          <w:lang w:val="ru-RU"/>
        </w:rPr>
        <w:t xml:space="preserve">в открывающуюся ему систему общественных отношений. </w:t>
      </w:r>
    </w:p>
    <w:p w14:paraId="30B9C1E0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t>2.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 В воспитании обучающихся подросткового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14:paraId="614F6BBD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14:paraId="3EE528C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14:paraId="785AEC9A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14:paraId="5333CF9F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14:paraId="05B0F463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14:paraId="709C2379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lastRenderedPageBreak/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14:paraId="3109CAED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14:paraId="5FBAA43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14:paraId="163A9BB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окружающим людям как безусловной и абсолютной ценности,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как равноправным социальным партнерам, с которыми необходимо выстраивать доброжелательные и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14:paraId="617464C4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к самим себе как хозяевам своей судьбы, самоопределяющимся </w:t>
      </w:r>
      <w:r w:rsidRPr="006E1C1A">
        <w:rPr>
          <w:rStyle w:val="CharAttribute484"/>
          <w:rFonts w:eastAsia="№Е"/>
          <w:i w:val="0"/>
          <w:szCs w:val="28"/>
        </w:rPr>
        <w:br/>
        <w:t xml:space="preserve">и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самореализующимся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личностям, отвечающим за свое собственное будущее. </w:t>
      </w:r>
    </w:p>
    <w:p w14:paraId="494A9044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Данный ценностный аспект человеческой жизни чрезвычайно важен для личностного развития </w:t>
      </w:r>
      <w:r w:rsidR="00480B2C" w:rsidRPr="006E1C1A">
        <w:rPr>
          <w:rStyle w:val="CharAttribute484"/>
          <w:rFonts w:eastAsia="№Е"/>
          <w:i w:val="0"/>
          <w:szCs w:val="28"/>
        </w:rPr>
        <w:t>обучающегося</w:t>
      </w:r>
      <w:r w:rsidRPr="006E1C1A">
        <w:rPr>
          <w:rStyle w:val="CharAttribute484"/>
          <w:rFonts w:eastAsia="№Е"/>
          <w:i w:val="0"/>
          <w:szCs w:val="28"/>
        </w:rPr>
        <w:t>, так как именно ценности во многом определяют его жизненные цели, его поступки, его повседневную жизнь. Выделение данного приоритета в воспитании обучающихся, обучающихся на ступени основного общего образования, связано с особенностями обучающихся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обучающихся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обучающихся.</w:t>
      </w:r>
    </w:p>
    <w:p w14:paraId="4C8D4B1B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b/>
          <w:bCs/>
          <w:i w:val="0"/>
          <w:iCs/>
          <w:szCs w:val="28"/>
        </w:rPr>
        <w:t>3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>. В воспитании обучающихся юношеского возраста (</w:t>
      </w:r>
      <w:r w:rsidRPr="006E1C1A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6E1C1A">
        <w:rPr>
          <w:rStyle w:val="CharAttribute484"/>
          <w:rFonts w:eastAsia="№Е"/>
          <w:bCs/>
          <w:i w:val="0"/>
          <w:iCs/>
          <w:szCs w:val="28"/>
        </w:rPr>
        <w:t xml:space="preserve">) таким приоритетом является </w:t>
      </w:r>
      <w:r w:rsidRPr="006E1C1A">
        <w:rPr>
          <w:rStyle w:val="CharAttribute484"/>
          <w:rFonts w:eastAsia="№Е"/>
          <w:i w:val="0"/>
          <w:szCs w:val="28"/>
        </w:rPr>
        <w:t xml:space="preserve">создание благоприятных условий для приобретения </w:t>
      </w:r>
      <w:r w:rsidR="000472E0" w:rsidRPr="006E1C1A">
        <w:rPr>
          <w:rStyle w:val="CharAttribute484"/>
          <w:rFonts w:eastAsia="№Е"/>
          <w:i w:val="0"/>
          <w:szCs w:val="28"/>
        </w:rPr>
        <w:t>обучающимися</w:t>
      </w:r>
      <w:r w:rsidRPr="006E1C1A">
        <w:rPr>
          <w:rStyle w:val="CharAttribute484"/>
          <w:rFonts w:eastAsia="№Е"/>
          <w:i w:val="0"/>
          <w:szCs w:val="28"/>
        </w:rPr>
        <w:t xml:space="preserve"> опыта осуществления социально значимых дел.</w:t>
      </w:r>
    </w:p>
    <w:p w14:paraId="638732CF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Calibri"/>
          <w:i w:val="0"/>
          <w:szCs w:val="28"/>
        </w:rPr>
        <w:t xml:space="preserve">Выделение данного приоритета </w:t>
      </w:r>
      <w:r w:rsidRPr="006E1C1A">
        <w:rPr>
          <w:rStyle w:val="CharAttribute484"/>
          <w:rFonts w:eastAsia="№Е"/>
          <w:i w:val="0"/>
          <w:szCs w:val="28"/>
        </w:rPr>
        <w:t xml:space="preserve">связано с особенностями обучающихся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</w:t>
      </w:r>
      <w:r w:rsidRPr="006E1C1A">
        <w:rPr>
          <w:rStyle w:val="CharAttribute484"/>
          <w:rFonts w:eastAsia="№Е"/>
          <w:i w:val="0"/>
          <w:szCs w:val="28"/>
        </w:rPr>
        <w:lastRenderedPageBreak/>
        <w:t xml:space="preserve">значимым, так как именно он поможет гармоничному вхождению обучающихся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во взрослую жизнь окружающего их общества. Это:</w:t>
      </w:r>
    </w:p>
    <w:p w14:paraId="54B50D88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дел, направленных на заботу о своей семье, родных и близких; </w:t>
      </w:r>
    </w:p>
    <w:p w14:paraId="40D50E8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трудовой опыт, опыт участия в производственной практике;</w:t>
      </w:r>
    </w:p>
    <w:p w14:paraId="489BD92A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дел, направленных на пользу своему родному городу или селу, стране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в целом, опыт деятельного выражения собственной гражданской позиции; </w:t>
      </w:r>
    </w:p>
    <w:p w14:paraId="1DE704F7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природоохранных дел;</w:t>
      </w:r>
    </w:p>
    <w:p w14:paraId="42B63000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разрешения возникающих конфликтных ситуаций в школе, дома </w:t>
      </w:r>
      <w:r w:rsid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или на улице;</w:t>
      </w:r>
    </w:p>
    <w:p w14:paraId="625C59A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14:paraId="0BE8137E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14:paraId="6140889C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опыт ведения здорового образа жизни и заботы о здоровье других людей; </w:t>
      </w:r>
    </w:p>
    <w:p w14:paraId="03C5BF96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оказания помощи окружающим, заботы о малышах или пожилых людях, волонтерский опыт;</w:t>
      </w:r>
    </w:p>
    <w:p w14:paraId="54539B15" w14:textId="77777777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опыт самопознания и самоанализа, опыт социально приемлемого самовыражения и самореализации.</w:t>
      </w:r>
    </w:p>
    <w:p w14:paraId="26715A4F" w14:textId="0CBEF84F" w:rsidR="000D19C7" w:rsidRPr="006E1C1A" w:rsidRDefault="000D19C7" w:rsidP="0042604F">
      <w:pPr>
        <w:pStyle w:val="ParaAttribute10"/>
        <w:spacing w:line="336" w:lineRule="auto"/>
        <w:ind w:firstLine="709"/>
        <w:rPr>
          <w:rStyle w:val="CharAttribute485"/>
          <w:rFonts w:eastAsia="№Е"/>
          <w:i w:val="0"/>
          <w:sz w:val="28"/>
          <w:szCs w:val="28"/>
        </w:rPr>
      </w:pPr>
      <w:r w:rsidRPr="00AC1CB5">
        <w:rPr>
          <w:rStyle w:val="CharAttribute484"/>
          <w:rFonts w:eastAsia="№Е"/>
          <w:b/>
          <w:bCs/>
          <w:iCs/>
          <w:szCs w:val="28"/>
        </w:rPr>
        <w:t xml:space="preserve">Выделение в общей цели воспитания целевых приоритетов, связанных </w:t>
      </w:r>
      <w:r w:rsidR="001D1EBE" w:rsidRPr="00AC1CB5">
        <w:rPr>
          <w:rStyle w:val="CharAttribute484"/>
          <w:rFonts w:eastAsia="№Е"/>
          <w:b/>
          <w:bCs/>
          <w:iCs/>
          <w:szCs w:val="28"/>
        </w:rPr>
        <w:br/>
      </w:r>
      <w:r w:rsidRPr="00AC1CB5">
        <w:rPr>
          <w:rStyle w:val="CharAttribute484"/>
          <w:rFonts w:eastAsia="№Е"/>
          <w:b/>
          <w:bCs/>
          <w:iCs/>
          <w:szCs w:val="28"/>
        </w:rPr>
        <w:t>с возрастными особенностями воспитанников, не означает игнорирования других составляющих общей цели воспитания.</w:t>
      </w:r>
      <w:r w:rsidR="005B7486">
        <w:rPr>
          <w:rStyle w:val="CharAttribute484"/>
          <w:rFonts w:eastAsia="№Е"/>
          <w:i w:val="0"/>
          <w:szCs w:val="28"/>
        </w:rPr>
        <w:t xml:space="preserve"> Приоритет – </w:t>
      </w:r>
      <w:r w:rsidRPr="006E1C1A">
        <w:rPr>
          <w:rStyle w:val="CharAttribute484"/>
          <w:rFonts w:eastAsia="№Е"/>
          <w:i w:val="0"/>
          <w:szCs w:val="28"/>
        </w:rPr>
        <w:t xml:space="preserve">это то, чему </w:t>
      </w:r>
      <w:r w:rsidR="000472E0" w:rsidRPr="006E1C1A">
        <w:rPr>
          <w:rStyle w:val="CharAttribute484"/>
          <w:rFonts w:eastAsia="№Е"/>
          <w:i w:val="0"/>
          <w:szCs w:val="28"/>
        </w:rPr>
        <w:t>педагогическим работникам</w:t>
      </w:r>
      <w:r w:rsidRPr="006E1C1A">
        <w:rPr>
          <w:rStyle w:val="CharAttribute484"/>
          <w:rFonts w:eastAsia="№Е"/>
          <w:i w:val="0"/>
          <w:szCs w:val="28"/>
        </w:rPr>
        <w:t>,</w:t>
      </w:r>
      <w:r w:rsidR="00AF012F" w:rsidRPr="006E1C1A">
        <w:rPr>
          <w:rStyle w:val="CharAttribute484"/>
          <w:rFonts w:eastAsia="№Е"/>
          <w:i w:val="0"/>
          <w:szCs w:val="28"/>
        </w:rPr>
        <w:t xml:space="preserve"> работающим с</w:t>
      </w:r>
      <w:r w:rsidRPr="006E1C1A">
        <w:rPr>
          <w:rStyle w:val="CharAttribute484"/>
          <w:rFonts w:eastAsia="№Е"/>
          <w:i w:val="0"/>
          <w:szCs w:val="28"/>
        </w:rPr>
        <w:t xml:space="preserve"> </w:t>
      </w:r>
      <w:r w:rsidR="00AF012F" w:rsidRPr="006E1C1A">
        <w:rPr>
          <w:rStyle w:val="CharAttribute484"/>
          <w:rFonts w:eastAsia="№Е"/>
          <w:i w:val="0"/>
          <w:szCs w:val="28"/>
        </w:rPr>
        <w:t xml:space="preserve">обучающимися </w:t>
      </w:r>
      <w:r w:rsidRPr="006E1C1A">
        <w:rPr>
          <w:rStyle w:val="CharAttribute484"/>
          <w:rFonts w:eastAsia="№Е"/>
          <w:i w:val="0"/>
          <w:szCs w:val="28"/>
        </w:rPr>
        <w:t xml:space="preserve">конкретной возрастной категории, предстоит уделять </w:t>
      </w:r>
      <w:r w:rsidR="00AC1CB5" w:rsidRPr="004050FB">
        <w:rPr>
          <w:rStyle w:val="CharAttribute484"/>
          <w:rFonts w:eastAsia="№Е"/>
          <w:i w:val="0"/>
          <w:szCs w:val="28"/>
        </w:rPr>
        <w:t>большее</w:t>
      </w:r>
      <w:r w:rsidRPr="006E1C1A">
        <w:rPr>
          <w:rStyle w:val="CharAttribute484"/>
          <w:rFonts w:eastAsia="№Е"/>
          <w:i w:val="0"/>
          <w:szCs w:val="28"/>
        </w:rPr>
        <w:t>, но не единственное внимание.</w:t>
      </w:r>
      <w:r w:rsidRPr="006E1C1A">
        <w:rPr>
          <w:rStyle w:val="CharAttribute485"/>
          <w:rFonts w:eastAsia="№Е"/>
          <w:i w:val="0"/>
          <w:sz w:val="28"/>
          <w:szCs w:val="28"/>
        </w:rPr>
        <w:t> </w:t>
      </w:r>
    </w:p>
    <w:p w14:paraId="65A24ED5" w14:textId="77777777" w:rsidR="000D19C7" w:rsidRPr="006E1C1A" w:rsidRDefault="000D19C7" w:rsidP="0042604F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Добросовестная работа </w:t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>педагогических работников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, направленная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="000472E0"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на достижение поставленной цели, 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позволит </w:t>
      </w:r>
      <w:r w:rsidR="009C4A20" w:rsidRPr="006E1C1A">
        <w:rPr>
          <w:rStyle w:val="CharAttribute484"/>
          <w:rFonts w:eastAsia="№Е"/>
          <w:i w:val="0"/>
          <w:iCs/>
          <w:szCs w:val="28"/>
          <w:lang w:val="ru-RU"/>
        </w:rPr>
        <w:t>обучающемуся</w:t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t xml:space="preserve">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</w:t>
      </w:r>
      <w:r w:rsidR="006E1C1A">
        <w:rPr>
          <w:rStyle w:val="CharAttribute484"/>
          <w:rFonts w:eastAsia="№Е"/>
          <w:i w:val="0"/>
          <w:iCs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iCs/>
          <w:szCs w:val="28"/>
          <w:lang w:val="ru-RU"/>
        </w:rPr>
        <w:lastRenderedPageBreak/>
        <w:t>и окружающих его людей.</w:t>
      </w:r>
    </w:p>
    <w:p w14:paraId="1EB71BD2" w14:textId="10EB123A" w:rsidR="002C249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6E1C1A">
        <w:rPr>
          <w:rStyle w:val="CharAttribute484"/>
          <w:rFonts w:eastAsia="№Е"/>
          <w:b/>
          <w:szCs w:val="28"/>
        </w:rPr>
        <w:t>задач</w:t>
      </w:r>
      <w:r w:rsidR="002C249E" w:rsidRPr="006E1C1A">
        <w:rPr>
          <w:rStyle w:val="CharAttribute484"/>
          <w:rFonts w:eastAsia="№Е"/>
          <w:i w:val="0"/>
          <w:szCs w:val="28"/>
        </w:rPr>
        <w:t xml:space="preserve">: </w:t>
      </w:r>
    </w:p>
    <w:p w14:paraId="71B303FA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6E1C1A">
        <w:rPr>
          <w:sz w:val="28"/>
          <w:szCs w:val="28"/>
        </w:rPr>
        <w:t xml:space="preserve"> о</w:t>
      </w:r>
      <w:r w:rsidRPr="006E1C1A">
        <w:rPr>
          <w:color w:val="000000"/>
          <w:w w:val="0"/>
          <w:sz w:val="28"/>
          <w:szCs w:val="28"/>
        </w:rPr>
        <w:t xml:space="preserve">бщешкольных ключевых </w:t>
      </w:r>
      <w:r w:rsidRPr="006E1C1A">
        <w:rPr>
          <w:sz w:val="28"/>
          <w:szCs w:val="28"/>
        </w:rPr>
        <w:t>дел</w:t>
      </w:r>
      <w:r w:rsidRPr="006E1C1A">
        <w:rPr>
          <w:color w:val="000000"/>
          <w:w w:val="0"/>
          <w:sz w:val="28"/>
          <w:szCs w:val="28"/>
        </w:rPr>
        <w:t>,</w:t>
      </w:r>
      <w:r w:rsidRPr="006E1C1A">
        <w:rPr>
          <w:sz w:val="28"/>
          <w:szCs w:val="28"/>
        </w:rPr>
        <w:t xml:space="preserve"> поддерживать традиции их </w:t>
      </w:r>
      <w:r w:rsidRPr="006E1C1A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14:paraId="7BAC92F7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sz w:val="28"/>
          <w:szCs w:val="28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14:paraId="268F0565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вовлекать обучающихся в </w:t>
      </w:r>
      <w:r w:rsidRPr="006E1C1A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6E1C1A">
        <w:rPr>
          <w:rStyle w:val="CharAttribute484"/>
          <w:rFonts w:eastAsia="№Е"/>
          <w:i w:val="0"/>
          <w:szCs w:val="28"/>
        </w:rPr>
        <w:t xml:space="preserve">реализовывать </w:t>
      </w:r>
      <w:r w:rsidR="001D1EBE" w:rsidRP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>их воспитательные возможности</w:t>
      </w:r>
      <w:r w:rsidRPr="006E1C1A">
        <w:rPr>
          <w:color w:val="000000"/>
          <w:w w:val="0"/>
          <w:sz w:val="28"/>
          <w:szCs w:val="28"/>
        </w:rPr>
        <w:t>;</w:t>
      </w:r>
    </w:p>
    <w:p w14:paraId="57CEAA50" w14:textId="77777777" w:rsidR="002C249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</w:t>
      </w:r>
      <w:r w:rsidR="001D1EBE" w:rsidRPr="006E1C1A">
        <w:rPr>
          <w:rStyle w:val="CharAttribute484"/>
          <w:rFonts w:eastAsia="№Е"/>
          <w:i w:val="0"/>
          <w:szCs w:val="28"/>
        </w:rPr>
        <w:br/>
      </w:r>
      <w:r w:rsidRPr="006E1C1A">
        <w:rPr>
          <w:rStyle w:val="CharAttribute484"/>
          <w:rFonts w:eastAsia="№Е"/>
          <w:i w:val="0"/>
          <w:szCs w:val="28"/>
        </w:rPr>
        <w:t xml:space="preserve">с </w:t>
      </w:r>
      <w:r w:rsidR="006D000B" w:rsidRPr="006E1C1A">
        <w:rPr>
          <w:rStyle w:val="CharAttribute484"/>
          <w:rFonts w:eastAsia="№Е"/>
          <w:i w:val="0"/>
          <w:szCs w:val="28"/>
        </w:rPr>
        <w:t>обучающимися</w:t>
      </w:r>
      <w:r w:rsidRPr="006E1C1A">
        <w:rPr>
          <w:rStyle w:val="CharAttribute484"/>
          <w:rFonts w:eastAsia="№Е"/>
          <w:i w:val="0"/>
          <w:szCs w:val="28"/>
        </w:rPr>
        <w:t xml:space="preserve">; </w:t>
      </w:r>
    </w:p>
    <w:p w14:paraId="2E68A8DD" w14:textId="2626A5C6" w:rsidR="002C249E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14:paraId="0022EC0C" w14:textId="579BBB3E" w:rsidR="001D1EBE" w:rsidRPr="006E1C1A" w:rsidRDefault="00793B34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организовывать для школьников экскурсии и походы и реализовывать их воспитательный потенциал</w:t>
      </w:r>
      <w:r w:rsidR="000D19C7" w:rsidRPr="006E1C1A">
        <w:rPr>
          <w:color w:val="000000"/>
          <w:w w:val="0"/>
          <w:sz w:val="28"/>
          <w:szCs w:val="28"/>
        </w:rPr>
        <w:t>;</w:t>
      </w:r>
    </w:p>
    <w:p w14:paraId="0E906B4E" w14:textId="77777777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6E1C1A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6E1C1A">
        <w:rPr>
          <w:rStyle w:val="CharAttribute484"/>
          <w:rFonts w:eastAsia="№Е"/>
          <w:i w:val="0"/>
          <w:szCs w:val="28"/>
        </w:rPr>
        <w:t xml:space="preserve"> работу с </w:t>
      </w:r>
      <w:r w:rsidR="00AF012F" w:rsidRPr="006E1C1A">
        <w:rPr>
          <w:rStyle w:val="CharAttribute484"/>
          <w:rFonts w:eastAsia="№Е"/>
          <w:i w:val="0"/>
          <w:szCs w:val="28"/>
        </w:rPr>
        <w:t>обучающимися</w:t>
      </w:r>
      <w:r w:rsidRPr="006E1C1A">
        <w:rPr>
          <w:rStyle w:val="CharAttribute484"/>
          <w:rFonts w:eastAsia="№Е"/>
          <w:i w:val="0"/>
          <w:szCs w:val="28"/>
        </w:rPr>
        <w:t>;</w:t>
      </w:r>
    </w:p>
    <w:p w14:paraId="77BAB919" w14:textId="5C41C640" w:rsidR="001D1EBE" w:rsidRPr="006E1C1A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развивать </w:t>
      </w:r>
      <w:r w:rsidRPr="006E1C1A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6E1C1A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14:paraId="515BF2B6" w14:textId="77777777" w:rsidR="000D19C7" w:rsidRPr="006E1C1A" w:rsidRDefault="000D19C7" w:rsidP="0042604F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3E174F3A" w14:textId="625F79FD" w:rsidR="000D19C7" w:rsidRDefault="000D19C7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6E1C1A">
        <w:rPr>
          <w:rStyle w:val="CharAttribute484"/>
          <w:rFonts w:eastAsia="№Е"/>
          <w:i w:val="0"/>
          <w:szCs w:val="28"/>
        </w:rPr>
        <w:t xml:space="preserve">Планомерная реализация поставленных задач позволит организовать в школе интересную и событийно насыщенную жизнь обучающихся и </w:t>
      </w:r>
      <w:r w:rsidR="000472E0" w:rsidRPr="006E1C1A">
        <w:rPr>
          <w:rStyle w:val="CharAttribute484"/>
          <w:rFonts w:eastAsia="№Е"/>
          <w:i w:val="0"/>
          <w:szCs w:val="28"/>
        </w:rPr>
        <w:t>педагогических работников</w:t>
      </w:r>
      <w:r w:rsidRPr="006E1C1A">
        <w:rPr>
          <w:rStyle w:val="CharAttribute484"/>
          <w:rFonts w:eastAsia="№Е"/>
          <w:i w:val="0"/>
          <w:szCs w:val="28"/>
        </w:rPr>
        <w:t>, что станет эффективным способом профилактики антисоциального поведения обучающихся.</w:t>
      </w:r>
    </w:p>
    <w:p w14:paraId="148B74D4" w14:textId="77777777" w:rsidR="0042604F" w:rsidRPr="006E1C1A" w:rsidRDefault="0042604F" w:rsidP="0042604F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</w:p>
    <w:p w14:paraId="1F47488D" w14:textId="77777777" w:rsidR="000D19C7" w:rsidRPr="006E1C1A" w:rsidRDefault="000D19C7" w:rsidP="0042604F">
      <w:pPr>
        <w:wordWrap/>
        <w:spacing w:line="336" w:lineRule="auto"/>
        <w:ind w:firstLine="709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3. ВИДЫ, ФОРМЫ И СОДЕРЖАНИЕ ДЕЯТЕЛЬНОСТИ</w:t>
      </w:r>
    </w:p>
    <w:p w14:paraId="0CB712F5" w14:textId="03D7B89A" w:rsidR="000359FD" w:rsidRPr="006E1C1A" w:rsidRDefault="000D19C7" w:rsidP="0042604F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Каждое из них </w:t>
      </w:r>
      <w:r w:rsidRPr="006E1C1A">
        <w:rPr>
          <w:color w:val="000000"/>
          <w:w w:val="0"/>
          <w:sz w:val="28"/>
          <w:szCs w:val="28"/>
          <w:lang w:val="ru-RU"/>
        </w:rPr>
        <w:lastRenderedPageBreak/>
        <w:t>представлено в соответствующем модуле.</w:t>
      </w:r>
    </w:p>
    <w:p w14:paraId="665EEA4A" w14:textId="77777777" w:rsidR="000D19C7" w:rsidRPr="006E1C1A" w:rsidRDefault="000D19C7" w:rsidP="0042604F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3.1. Модуль «Ключевые общешкольные дела»</w:t>
      </w:r>
    </w:p>
    <w:p w14:paraId="75801703" w14:textId="77777777" w:rsidR="008A2722" w:rsidRDefault="000D19C7" w:rsidP="0042604F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</w:t>
      </w:r>
      <w:r w:rsidR="000472E0" w:rsidRPr="006E1C1A">
        <w:rPr>
          <w:color w:val="000000"/>
          <w:w w:val="0"/>
          <w:sz w:val="28"/>
          <w:szCs w:val="28"/>
          <w:lang w:val="ru-RU"/>
        </w:rPr>
        <w:t>вместно</w:t>
      </w:r>
      <w:r w:rsidRPr="006E1C1A">
        <w:rPr>
          <w:color w:val="000000"/>
          <w:w w:val="0"/>
          <w:sz w:val="28"/>
          <w:szCs w:val="28"/>
          <w:lang w:val="ru-RU"/>
        </w:rPr>
        <w:t xml:space="preserve"> </w:t>
      </w:r>
      <w:r w:rsidR="000472E0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color w:val="000000"/>
          <w:w w:val="0"/>
          <w:sz w:val="28"/>
          <w:szCs w:val="28"/>
          <w:lang w:val="ru-RU"/>
        </w:rPr>
        <w:t xml:space="preserve"> и </w:t>
      </w:r>
      <w:r w:rsidR="00B50691" w:rsidRPr="006E1C1A">
        <w:rPr>
          <w:color w:val="000000"/>
          <w:w w:val="0"/>
          <w:sz w:val="28"/>
          <w:szCs w:val="28"/>
          <w:lang w:val="ru-RU"/>
        </w:rPr>
        <w:t>обучающимися</w:t>
      </w:r>
      <w:r w:rsidRPr="006E1C1A">
        <w:rPr>
          <w:color w:val="000000"/>
          <w:w w:val="0"/>
          <w:sz w:val="28"/>
          <w:szCs w:val="28"/>
          <w:lang w:val="ru-RU"/>
        </w:rPr>
        <w:t xml:space="preserve">. </w:t>
      </w:r>
    </w:p>
    <w:p w14:paraId="624EF5F1" w14:textId="6AA25918" w:rsidR="000D19C7" w:rsidRPr="006E1C1A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 xml:space="preserve">Ключевые дела </w:t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обеспечивают включенность в них большого числа обучающихся и взрослых, способствуют интенсификации их общения, ставят </w:t>
      </w:r>
      <w:r w:rsidR="003672B3">
        <w:rPr>
          <w:rStyle w:val="CharAttribute484"/>
          <w:rFonts w:eastAsia="№Е"/>
          <w:i w:val="0"/>
          <w:kern w:val="0"/>
          <w:szCs w:val="28"/>
          <w:lang w:val="ru-RU"/>
        </w:rPr>
        <w:br/>
      </w:r>
      <w:r w:rsidRPr="006E1C1A">
        <w:rPr>
          <w:rStyle w:val="CharAttribute484"/>
          <w:rFonts w:eastAsia="№Е"/>
          <w:i w:val="0"/>
          <w:kern w:val="0"/>
          <w:szCs w:val="28"/>
          <w:lang w:val="ru-RU"/>
        </w:rPr>
        <w:t xml:space="preserve">их в ответственную позицию к происходящему в школе. </w:t>
      </w:r>
    </w:p>
    <w:p w14:paraId="511873D7" w14:textId="77777777" w:rsidR="008A2722" w:rsidRDefault="000D19C7" w:rsidP="008A2722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Для этого в образовательной организации испо</w:t>
      </w:r>
      <w:r w:rsidR="008A2722">
        <w:rPr>
          <w:sz w:val="28"/>
          <w:szCs w:val="28"/>
          <w:lang w:val="ru-RU"/>
        </w:rPr>
        <w:t>льзуются следующие формы работы:</w:t>
      </w:r>
    </w:p>
    <w:p w14:paraId="09DE7E6E" w14:textId="32BC3BBD" w:rsidR="002C249E" w:rsidRPr="006E1C1A" w:rsidRDefault="008A2722" w:rsidP="008A2722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>На внешкольном уровне</w:t>
      </w:r>
      <w:r w:rsidR="00F42B4E">
        <w:rPr>
          <w:b/>
          <w:bCs/>
          <w:i/>
          <w:iCs/>
          <w:sz w:val="28"/>
          <w:szCs w:val="28"/>
          <w:lang w:val="ru-RU"/>
        </w:rPr>
        <w:t>:</w:t>
      </w:r>
    </w:p>
    <w:p w14:paraId="37A4F9EF" w14:textId="023C76DC" w:rsidR="002C249E" w:rsidRPr="00F2794D" w:rsidRDefault="000D19C7" w:rsidP="007E1FA3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b/>
          <w:bCs/>
          <w:iCs/>
          <w:szCs w:val="28"/>
          <w:u w:val="none"/>
          <w:lang w:val="ru-RU"/>
        </w:rPr>
      </w:pPr>
      <w:r w:rsidRPr="007E1FA3">
        <w:rPr>
          <w:sz w:val="28"/>
          <w:szCs w:val="28"/>
          <w:lang w:val="ru-RU"/>
        </w:rPr>
        <w:t>с</w:t>
      </w:r>
      <w:r w:rsidRPr="007E1FA3">
        <w:rPr>
          <w:rStyle w:val="CharAttribute501"/>
          <w:rFonts w:eastAsia="№Е"/>
          <w:i w:val="0"/>
          <w:szCs w:val="28"/>
          <w:u w:val="none"/>
          <w:lang w:val="ru-RU"/>
        </w:rPr>
        <w:t>оциальные проекты</w:t>
      </w:r>
      <w:r w:rsidR="007E1FA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. Проект патриотической направленности «Чтобы помнили» с подразделами «Памятник рабочим завода дубильных экстрактов, защищавшим Родину в годы Великой Отечественной войны», «Могила </w:t>
      </w:r>
      <w:proofErr w:type="spellStart"/>
      <w:r w:rsidR="007E1FA3">
        <w:rPr>
          <w:rStyle w:val="CharAttribute501"/>
          <w:rFonts w:eastAsia="№Е"/>
          <w:i w:val="0"/>
          <w:szCs w:val="28"/>
          <w:u w:val="none"/>
          <w:lang w:val="ru-RU"/>
        </w:rPr>
        <w:t>И.И.Венчагова</w:t>
      </w:r>
      <w:proofErr w:type="spellEnd"/>
      <w:r w:rsidR="007E1FA3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- участника партизанского движения» ориентированный также и на преобразование окружающей среды.</w:t>
      </w:r>
    </w:p>
    <w:p w14:paraId="26E0D81A" w14:textId="3CD41676" w:rsidR="00F2794D" w:rsidRPr="00387C45" w:rsidRDefault="000D19C7" w:rsidP="00387C45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ascii="№Е" w:eastAsia="№Е"/>
          <w:b/>
          <w:bCs/>
          <w:iCs/>
          <w:szCs w:val="28"/>
          <w:u w:val="none"/>
          <w:lang w:val="ru-RU"/>
        </w:rPr>
      </w:pPr>
      <w:r w:rsidRPr="00F2794D">
        <w:rPr>
          <w:rStyle w:val="CharAttribute501"/>
          <w:rFonts w:eastAsia="№Е"/>
          <w:i w:val="0"/>
          <w:szCs w:val="28"/>
          <w:u w:val="none"/>
          <w:lang w:val="ru-RU"/>
        </w:rPr>
        <w:t>участие во всероссийских акциях</w:t>
      </w:r>
      <w:r w:rsidR="00F279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«Окна Победы», «Бессмертный полк»</w:t>
      </w:r>
    </w:p>
    <w:p w14:paraId="2D4F752F" w14:textId="43F14528" w:rsidR="00387C45" w:rsidRPr="00387C45" w:rsidRDefault="00387C45" w:rsidP="00387C45">
      <w:pPr>
        <w:pStyle w:val="a3"/>
        <w:spacing w:line="336" w:lineRule="auto"/>
        <w:ind w:left="1069"/>
        <w:rPr>
          <w:rStyle w:val="CharAttribute501"/>
          <w:rFonts w:ascii="№Е" w:eastAsia="№Е"/>
          <w:b/>
          <w:bCs/>
          <w:iCs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  Наши школьные традиции, лежащие в основе внешкольного уровня, направлены на воспитание патриотизма, любви к малой и большой Родине, чувства сопричастности  событиям далеких лет.</w:t>
      </w:r>
    </w:p>
    <w:p w14:paraId="60733946" w14:textId="683DB976" w:rsidR="002C249E" w:rsidRPr="00F2794D" w:rsidRDefault="00F2794D" w:rsidP="00F2794D">
      <w:pPr>
        <w:spacing w:line="336" w:lineRule="auto"/>
        <w:rPr>
          <w:b/>
          <w:bCs/>
          <w:i/>
          <w:iCs/>
          <w:sz w:val="28"/>
          <w:szCs w:val="28"/>
          <w:lang w:val="ru-RU"/>
        </w:rPr>
      </w:pPr>
      <w:r>
        <w:rPr>
          <w:b/>
          <w:bCs/>
          <w:i/>
          <w:iCs/>
          <w:sz w:val="28"/>
          <w:szCs w:val="28"/>
          <w:lang w:val="ru-RU"/>
        </w:rPr>
        <w:t xml:space="preserve">        </w:t>
      </w:r>
      <w:r w:rsidR="002C249E" w:rsidRPr="00F2794D">
        <w:rPr>
          <w:b/>
          <w:bCs/>
          <w:i/>
          <w:iCs/>
          <w:sz w:val="28"/>
          <w:szCs w:val="28"/>
          <w:lang w:val="ru-RU"/>
        </w:rPr>
        <w:t xml:space="preserve">На </w:t>
      </w:r>
      <w:r>
        <w:rPr>
          <w:b/>
          <w:bCs/>
          <w:i/>
          <w:iCs/>
          <w:sz w:val="28"/>
          <w:szCs w:val="28"/>
          <w:lang w:val="ru-RU"/>
        </w:rPr>
        <w:t>школьном уровне</w:t>
      </w:r>
      <w:r w:rsidR="00F42B4E" w:rsidRPr="00F2794D">
        <w:rPr>
          <w:b/>
          <w:bCs/>
          <w:i/>
          <w:iCs/>
          <w:sz w:val="28"/>
          <w:szCs w:val="28"/>
          <w:lang w:val="ru-RU"/>
        </w:rPr>
        <w:t>:</w:t>
      </w:r>
    </w:p>
    <w:p w14:paraId="3E670973" w14:textId="43CA29D6" w:rsidR="002C249E" w:rsidRDefault="00387C45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7749EB">
        <w:rPr>
          <w:rStyle w:val="CharAttribute501"/>
          <w:rFonts w:eastAsia="№Е"/>
          <w:i w:val="0"/>
          <w:szCs w:val="28"/>
          <w:lang w:val="ru-RU"/>
        </w:rPr>
        <w:t xml:space="preserve"> Наши </w:t>
      </w:r>
      <w:r w:rsidR="000D19C7" w:rsidRPr="007749EB">
        <w:rPr>
          <w:rStyle w:val="CharAttribute501"/>
          <w:rFonts w:eastAsia="№Е"/>
          <w:i w:val="0"/>
          <w:szCs w:val="28"/>
          <w:lang w:val="ru-RU"/>
        </w:rPr>
        <w:t>общешкольные праздники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– ежегодно проводимые творческие  дела, связанные со значимыми для обучающихся и </w:t>
      </w:r>
      <w:r w:rsidR="000472E0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педагогических работников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знаменательными датами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: </w:t>
      </w:r>
      <w:r w:rsidR="009A7DBE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«День Знаний», 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>«День самоуправления», «День защитника Отечества», «Новый год»</w:t>
      </w:r>
      <w:r w:rsidR="007D56A3">
        <w:rPr>
          <w:rStyle w:val="CharAttribute501"/>
          <w:rFonts w:eastAsia="№Е"/>
          <w:i w:val="0"/>
          <w:szCs w:val="28"/>
          <w:u w:val="none"/>
          <w:lang w:val="ru-RU"/>
        </w:rPr>
        <w:t>.</w:t>
      </w:r>
      <w:r w:rsid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 них участвуют все классы школы.</w:t>
      </w:r>
    </w:p>
    <w:p w14:paraId="4CF369F1" w14:textId="77777777" w:rsidR="0063344D" w:rsidRDefault="007D56A3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Общешкольные дела, связанные с развитием воспитательной составляющей учебной деятельности: </w:t>
      </w:r>
    </w:p>
    <w:p w14:paraId="13B62F2F" w14:textId="77777777" w:rsidR="0063344D" w:rsidRDefault="007D56A3" w:rsidP="0063344D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>«Фестиваль проектов», включающий в себя традиционную школьную научно-практическую конференция, и мини-</w:t>
      </w:r>
      <w:r w:rsidR="0063344D">
        <w:rPr>
          <w:rStyle w:val="CharAttribute501"/>
          <w:rFonts w:eastAsia="№Е"/>
          <w:i w:val="0"/>
          <w:szCs w:val="28"/>
          <w:u w:val="none"/>
          <w:lang w:val="ru-RU"/>
        </w:rPr>
        <w:t>фестивали проектов по классам;</w:t>
      </w:r>
    </w:p>
    <w:p w14:paraId="757F68AA" w14:textId="4F3CC7A9" w:rsidR="007D56A3" w:rsidRPr="0063344D" w:rsidRDefault="0063344D" w:rsidP="0063344D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  </w:t>
      </w:r>
      <w:r w:rsidR="007D56A3" w:rsidRP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«Предметные недели», включающие игры, конкурсы, соревнования, викторины, направленные на повышение интереса к обучению в целом.</w:t>
      </w:r>
    </w:p>
    <w:p w14:paraId="69C470F7" w14:textId="77777777" w:rsidR="0063344D" w:rsidRDefault="00DE0CB9" w:rsidP="00DE0CB9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>Общешкольные дела, направленные на формирование ценностного отношения к Родине, приобретение опыта выражения собственной гражданской позиции:</w:t>
      </w:r>
    </w:p>
    <w:p w14:paraId="17BC3003" w14:textId="77777777" w:rsidR="0063344D" w:rsidRDefault="00DE0CB9" w:rsidP="0063344D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«День солидарности в борьбе с терроризмом» - цикл мероприятий (линейка, классные часы, конкурс рисунков на асфальте, выставки рисунков «Мы за мир», уроки мужества, акции), направленный на формирование толерантности, чувства милосердия, ознакомление с правилами безопасного п</w:t>
      </w:r>
      <w:r w:rsidR="0063344D" w:rsidRP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оведения; </w:t>
      </w:r>
    </w:p>
    <w:p w14:paraId="2982A248" w14:textId="3350F554" w:rsidR="0063344D" w:rsidRDefault="0063344D" w:rsidP="0063344D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>«Мой класс</w:t>
      </w:r>
      <w:r w:rsidR="00306BE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>-</w:t>
      </w:r>
      <w:r w:rsidR="00306BE6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>мой выбор» - формирование школьного самоуправления в игровой форме для учащихся 5-11 классов</w:t>
      </w:r>
      <w:r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</w:p>
    <w:p w14:paraId="1C3D25CA" w14:textId="13986F76" w:rsidR="00DE0CB9" w:rsidRDefault="0063344D" w:rsidP="0063344D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«Чтобы помнили» - цикл мероприятий ко Дню Победы (музейные уроки «Они учились в нашей школе», торжественный митинг у мемориальных досок на здании школы, возложение цветов на могилу </w:t>
      </w:r>
      <w:proofErr w:type="spellStart"/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>И.И.Венчагова</w:t>
      </w:r>
      <w:proofErr w:type="spellEnd"/>
      <w:r w:rsidRPr="0063344D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уборка территории в микрорайоне дубителя, классные часы, Уроки Победы), направленный на воспитание гордости за героизм народа, уважение к ветеранам.  </w:t>
      </w:r>
    </w:p>
    <w:p w14:paraId="1FB00D9D" w14:textId="252E2087" w:rsidR="00A07A3F" w:rsidRDefault="00A07A3F" w:rsidP="00A07A3F">
      <w:pPr>
        <w:pStyle w:val="a3"/>
        <w:spacing w:line="336" w:lineRule="auto"/>
        <w:ind w:left="0" w:firstLine="1069"/>
        <w:rPr>
          <w:rStyle w:val="CharAttribute501"/>
          <w:rFonts w:eastAsia="№Е"/>
          <w:i w:val="0"/>
          <w:szCs w:val="28"/>
          <w:u w:val="none"/>
          <w:lang w:val="ru-RU"/>
        </w:rPr>
      </w:pPr>
      <w:proofErr w:type="gramStart"/>
      <w:r>
        <w:rPr>
          <w:rStyle w:val="CharAttribute501"/>
          <w:rFonts w:eastAsia="№Е"/>
          <w:i w:val="0"/>
          <w:szCs w:val="28"/>
          <w:u w:val="none"/>
          <w:lang w:val="ru-RU"/>
        </w:rPr>
        <w:t>Общешкольные дела, направленные на самореализацию обучающихся в различных видах творческой, трудовой, спортивной  деятельности:</w:t>
      </w:r>
      <w:proofErr w:type="gramEnd"/>
    </w:p>
    <w:p w14:paraId="0D418335" w14:textId="77777777" w:rsidR="00D668F3" w:rsidRDefault="00A07A3F" w:rsidP="00A07A3F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>«Новогодняя мастерская», включающая серию отдельных дел</w:t>
      </w:r>
      <w:proofErr w:type="gramStart"/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 (, </w:t>
      </w:r>
      <w:proofErr w:type="gramEnd"/>
      <w:r>
        <w:rPr>
          <w:rStyle w:val="CharAttribute501"/>
          <w:rFonts w:eastAsia="№Е"/>
          <w:i w:val="0"/>
          <w:szCs w:val="28"/>
          <w:u w:val="none"/>
          <w:lang w:val="ru-RU"/>
        </w:rPr>
        <w:t>новогодние праздники для учащихся разных классов, новогодние елки для начальной школы, подготовленные учениками старших классов, мастерская Деда Мороза, конкурс оформления классов и рекреаций) и направленная на формирование навыков самостоятельности, ответственности, развитие творческих способностей.</w:t>
      </w:r>
    </w:p>
    <w:p w14:paraId="74D7273C" w14:textId="6D0C7795" w:rsidR="007749EB" w:rsidRDefault="007749EB" w:rsidP="00A07A3F">
      <w:pPr>
        <w:pStyle w:val="a3"/>
        <w:numPr>
          <w:ilvl w:val="0"/>
          <w:numId w:val="49"/>
        </w:numPr>
        <w:spacing w:line="336" w:lineRule="auto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>«Школьная спартакиада», традиционно проходящая в январе-феврале  («Веселые старты» в 1-4 классах, турнир по пионерболу в 5-7 классах и  турнир по баскетболу (волейболу) в 8-11 классах, шашечный турнир) и направленная на формирование ценностного отношения к здоровью, занятиям спортом.</w:t>
      </w:r>
    </w:p>
    <w:p w14:paraId="7D691314" w14:textId="77777777" w:rsidR="00DE0CB9" w:rsidRDefault="00DE0CB9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</w:p>
    <w:p w14:paraId="523A9902" w14:textId="77777777" w:rsidR="00DE0CB9" w:rsidRPr="006E1C1A" w:rsidRDefault="00DE0CB9" w:rsidP="0042604F">
      <w:pPr>
        <w:wordWrap/>
        <w:spacing w:line="336" w:lineRule="auto"/>
        <w:ind w:firstLine="709"/>
        <w:rPr>
          <w:rStyle w:val="CharAttribute501"/>
          <w:b/>
          <w:bCs/>
          <w:iCs/>
          <w:szCs w:val="28"/>
          <w:u w:val="none"/>
          <w:lang w:val="ru-RU"/>
        </w:rPr>
      </w:pPr>
    </w:p>
    <w:p w14:paraId="42B898E3" w14:textId="43CFCB70" w:rsidR="000D19C7" w:rsidRPr="006E1C1A" w:rsidRDefault="007749EB" w:rsidP="0042604F">
      <w:pPr>
        <w:wordWrap/>
        <w:spacing w:line="336" w:lineRule="auto"/>
        <w:ind w:firstLine="709"/>
        <w:rPr>
          <w:b/>
          <w:bCs/>
          <w:i/>
          <w:iCs/>
          <w:sz w:val="28"/>
          <w:szCs w:val="28"/>
          <w:lang w:val="ru-RU"/>
        </w:rPr>
      </w:pPr>
      <w:r w:rsidRPr="007749EB">
        <w:rPr>
          <w:bCs/>
          <w:sz w:val="28"/>
          <w:szCs w:val="28"/>
          <w:u w:val="single"/>
          <w:lang w:val="ru-RU"/>
        </w:rPr>
        <w:lastRenderedPageBreak/>
        <w:t>Ц</w:t>
      </w:r>
      <w:r>
        <w:rPr>
          <w:bCs/>
          <w:sz w:val="28"/>
          <w:szCs w:val="28"/>
          <w:u w:val="single"/>
          <w:lang w:val="ru-RU"/>
        </w:rPr>
        <w:t>еремония</w:t>
      </w:r>
      <w:r w:rsidR="000D19C7" w:rsidRPr="007749EB">
        <w:rPr>
          <w:bCs/>
          <w:sz w:val="28"/>
          <w:szCs w:val="28"/>
          <w:u w:val="single"/>
          <w:lang w:val="ru-RU"/>
        </w:rPr>
        <w:t xml:space="preserve"> награждения</w:t>
      </w:r>
      <w:r w:rsidR="000D19C7" w:rsidRPr="006E1C1A">
        <w:rPr>
          <w:bCs/>
          <w:sz w:val="28"/>
          <w:szCs w:val="28"/>
          <w:lang w:val="ru-RU"/>
        </w:rPr>
        <w:t xml:space="preserve"> (по итогам года) обучающихся и </w:t>
      </w:r>
      <w:r w:rsidR="000472E0" w:rsidRPr="006E1C1A">
        <w:rPr>
          <w:bCs/>
          <w:sz w:val="28"/>
          <w:szCs w:val="28"/>
          <w:lang w:val="ru-RU"/>
        </w:rPr>
        <w:t>педагогических работников</w:t>
      </w:r>
      <w:r w:rsidR="000D19C7" w:rsidRPr="006E1C1A">
        <w:rPr>
          <w:bCs/>
          <w:sz w:val="28"/>
          <w:szCs w:val="28"/>
          <w:lang w:val="ru-RU"/>
        </w:rPr>
        <w:t xml:space="preserve"> за активное участие в жизни школы, защиту чести школы в конкурсах, соревнованиях, олимпиадах,</w:t>
      </w:r>
      <w:r>
        <w:rPr>
          <w:bCs/>
          <w:sz w:val="28"/>
          <w:szCs w:val="28"/>
          <w:lang w:val="ru-RU"/>
        </w:rPr>
        <w:t xml:space="preserve"> классных коллективов, проявивших наибольшую активность</w:t>
      </w:r>
      <w:r w:rsidR="000D19C7" w:rsidRPr="006E1C1A">
        <w:rPr>
          <w:bCs/>
          <w:sz w:val="28"/>
          <w:szCs w:val="28"/>
          <w:lang w:val="ru-RU"/>
        </w:rPr>
        <w:t xml:space="preserve">. Это способствует поощрению социальной активности обучающихся, развитию позитивных межличностных отношений между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="00C4576F" w:rsidRPr="006E1C1A">
        <w:rPr>
          <w:bCs/>
          <w:sz w:val="28"/>
          <w:szCs w:val="28"/>
          <w:lang w:val="ru-RU"/>
        </w:rPr>
        <w:t xml:space="preserve"> </w:t>
      </w:r>
      <w:r w:rsidR="000D19C7" w:rsidRPr="006E1C1A">
        <w:rPr>
          <w:bCs/>
          <w:sz w:val="28"/>
          <w:szCs w:val="28"/>
          <w:lang w:val="ru-RU"/>
        </w:rPr>
        <w:t xml:space="preserve">и </w:t>
      </w:r>
      <w:r>
        <w:rPr>
          <w:bCs/>
          <w:sz w:val="28"/>
          <w:szCs w:val="28"/>
          <w:lang w:val="ru-RU"/>
        </w:rPr>
        <w:t>обучающимися</w:t>
      </w:r>
      <w:r w:rsidR="000D19C7" w:rsidRPr="006E1C1A">
        <w:rPr>
          <w:bCs/>
          <w:sz w:val="28"/>
          <w:szCs w:val="28"/>
          <w:lang w:val="ru-RU"/>
        </w:rPr>
        <w:t>, формированию чувства доверия и уважения друг к другу.</w:t>
      </w:r>
    </w:p>
    <w:p w14:paraId="3ECE2225" w14:textId="77777777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уровне классов:</w:t>
      </w:r>
    </w:p>
    <w:p w14:paraId="63F81F42" w14:textId="28083590" w:rsidR="002D5CFD" w:rsidRDefault="002D5CFD" w:rsidP="0042604F">
      <w:pPr>
        <w:wordWrap/>
        <w:spacing w:line="336" w:lineRule="auto"/>
        <w:ind w:firstLine="709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- выбор советов классов; </w:t>
      </w:r>
    </w:p>
    <w:p w14:paraId="0500AB94" w14:textId="257CE68F" w:rsidR="002C249E" w:rsidRDefault="002D5CFD" w:rsidP="0042604F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bCs/>
          <w:sz w:val="28"/>
          <w:szCs w:val="28"/>
          <w:lang w:val="ru-RU"/>
        </w:rPr>
        <w:t xml:space="preserve">- </w:t>
      </w:r>
      <w:r w:rsidR="000D19C7" w:rsidRPr="006E1C1A">
        <w:rPr>
          <w:bCs/>
          <w:sz w:val="28"/>
          <w:szCs w:val="28"/>
          <w:lang w:val="ru-RU"/>
        </w:rPr>
        <w:t>выбор и делегирование представителей классов в общешкольные советы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дел, ответственных за подгото</w:t>
      </w:r>
      <w:r w:rsidR="002C249E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вку общешкольных ключевых дел; </w:t>
      </w:r>
    </w:p>
    <w:p w14:paraId="05C300D8" w14:textId="2DD38E56" w:rsidR="002C249E" w:rsidRPr="002D5CFD" w:rsidRDefault="002D5CFD" w:rsidP="002D5CFD">
      <w:pPr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- 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участие классов в реализации общешкольных ключевых дел; </w:t>
      </w:r>
    </w:p>
    <w:p w14:paraId="25041B2A" w14:textId="5DFB9141" w:rsidR="000D19C7" w:rsidRPr="006E1C1A" w:rsidRDefault="002D5CFD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-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проведение в рамках класса итогового анализа </w:t>
      </w:r>
      <w:r w:rsidR="00B50691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обучающимися </w:t>
      </w:r>
      <w:r w:rsidR="000D19C7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14:paraId="2992D2AE" w14:textId="6A7706EB" w:rsidR="002C249E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 xml:space="preserve">На </w:t>
      </w:r>
      <w:r w:rsidR="002D5CFD">
        <w:rPr>
          <w:b/>
          <w:bCs/>
          <w:i/>
          <w:iCs/>
          <w:sz w:val="28"/>
          <w:szCs w:val="28"/>
          <w:lang w:val="ru-RU"/>
        </w:rPr>
        <w:t xml:space="preserve"> индивидуальном </w:t>
      </w:r>
      <w:r w:rsidRPr="006E1C1A">
        <w:rPr>
          <w:b/>
          <w:bCs/>
          <w:i/>
          <w:iCs/>
          <w:sz w:val="28"/>
          <w:szCs w:val="28"/>
          <w:lang w:val="ru-RU"/>
        </w:rPr>
        <w:t>уровне</w:t>
      </w:r>
      <w:proofErr w:type="gramStart"/>
      <w:r w:rsidR="002D5CFD">
        <w:rPr>
          <w:b/>
          <w:bCs/>
          <w:i/>
          <w:iCs/>
          <w:sz w:val="28"/>
          <w:szCs w:val="28"/>
          <w:lang w:val="ru-RU"/>
        </w:rPr>
        <w:t xml:space="preserve"> </w:t>
      </w:r>
      <w:r w:rsidRPr="006E1C1A">
        <w:rPr>
          <w:b/>
          <w:bCs/>
          <w:i/>
          <w:iCs/>
          <w:sz w:val="28"/>
          <w:szCs w:val="28"/>
          <w:lang w:val="ru-RU"/>
        </w:rPr>
        <w:t>:</w:t>
      </w:r>
      <w:proofErr w:type="gramEnd"/>
      <w:r w:rsidRPr="006E1C1A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14:paraId="00A92E70" w14:textId="73514F8B" w:rsidR="002C249E" w:rsidRPr="006E1C1A" w:rsidRDefault="002D5CFD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- </w:t>
      </w:r>
      <w:r w:rsidR="000D19C7"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>вовлечение по возможности</w:t>
      </w:r>
      <w:r w:rsidR="000D19C7" w:rsidRPr="006E1C1A">
        <w:rPr>
          <w:i/>
          <w:sz w:val="28"/>
          <w:szCs w:val="28"/>
          <w:lang w:val="ru-RU"/>
        </w:rPr>
        <w:t xml:space="preserve"> </w:t>
      </w:r>
      <w:r w:rsidR="000D19C7" w:rsidRPr="006E1C1A">
        <w:rPr>
          <w:sz w:val="28"/>
          <w:szCs w:val="28"/>
          <w:lang w:val="ru-RU"/>
        </w:rPr>
        <w:t xml:space="preserve">каждого </w:t>
      </w:r>
      <w:r w:rsidR="003A32F3" w:rsidRPr="006E1C1A">
        <w:rPr>
          <w:sz w:val="28"/>
          <w:szCs w:val="28"/>
          <w:lang w:val="ru-RU"/>
        </w:rPr>
        <w:t>обучающегося</w:t>
      </w:r>
      <w:r w:rsidR="000D19C7" w:rsidRPr="006E1C1A">
        <w:rPr>
          <w:sz w:val="28"/>
          <w:szCs w:val="28"/>
          <w:lang w:val="ru-RU"/>
        </w:rPr>
        <w:t xml:space="preserve"> в ключевые дела школы </w:t>
      </w:r>
      <w:r w:rsidR="002C249E" w:rsidRPr="006E1C1A">
        <w:rPr>
          <w:sz w:val="28"/>
          <w:szCs w:val="28"/>
          <w:lang w:val="ru-RU"/>
        </w:rPr>
        <w:br/>
      </w:r>
      <w:r w:rsidR="000D19C7" w:rsidRPr="006E1C1A">
        <w:rPr>
          <w:sz w:val="28"/>
          <w:szCs w:val="28"/>
          <w:lang w:val="ru-RU"/>
        </w:rPr>
        <w:t xml:space="preserve">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</w:t>
      </w:r>
      <w:r w:rsidR="002C249E" w:rsidRPr="006E1C1A">
        <w:rPr>
          <w:sz w:val="28"/>
          <w:szCs w:val="28"/>
          <w:lang w:val="ru-RU"/>
        </w:rPr>
        <w:br/>
      </w:r>
      <w:r w:rsidR="000D19C7" w:rsidRPr="006E1C1A">
        <w:rPr>
          <w:sz w:val="28"/>
          <w:szCs w:val="28"/>
          <w:lang w:val="ru-RU"/>
        </w:rPr>
        <w:t>за костюмы и оборудование, ответственных за приглашение и встречу гостей и т.п.);</w:t>
      </w:r>
    </w:p>
    <w:p w14:paraId="75672E44" w14:textId="11657019" w:rsidR="002C249E" w:rsidRPr="006E1C1A" w:rsidRDefault="002D5CFD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0D19C7" w:rsidRPr="006E1C1A">
        <w:rPr>
          <w:sz w:val="28"/>
          <w:szCs w:val="28"/>
          <w:lang w:val="ru-RU"/>
        </w:rPr>
        <w:t xml:space="preserve">индивидуальная помощь </w:t>
      </w:r>
      <w:r w:rsidR="009C4A20" w:rsidRPr="006E1C1A">
        <w:rPr>
          <w:sz w:val="28"/>
          <w:szCs w:val="28"/>
          <w:lang w:val="ru-RU"/>
        </w:rPr>
        <w:t>обучающемуся</w:t>
      </w:r>
      <w:r w:rsidR="000D19C7" w:rsidRPr="006E1C1A">
        <w:rPr>
          <w:sz w:val="28"/>
          <w:szCs w:val="28"/>
          <w:lang w:val="ru-RU"/>
        </w:rPr>
        <w:t xml:space="preserve"> (</w:t>
      </w:r>
      <w:r w:rsidR="000D19C7" w:rsidRPr="006E1C1A">
        <w:rPr>
          <w:rFonts w:eastAsia="№Е"/>
          <w:iCs/>
          <w:sz w:val="28"/>
          <w:szCs w:val="28"/>
          <w:lang w:val="ru-RU"/>
        </w:rPr>
        <w:t xml:space="preserve">при необходимости) в освоении навыков </w:t>
      </w:r>
      <w:r w:rsidR="000D19C7" w:rsidRPr="006E1C1A">
        <w:rPr>
          <w:sz w:val="28"/>
          <w:szCs w:val="28"/>
          <w:lang w:val="ru-RU"/>
        </w:rPr>
        <w:t>подготовки, проведения и анализа ключевых дел;</w:t>
      </w:r>
    </w:p>
    <w:p w14:paraId="1266CDA9" w14:textId="00A3F3DD" w:rsidR="002C249E" w:rsidRPr="006E1C1A" w:rsidRDefault="002D5CFD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0D19C7" w:rsidRPr="006E1C1A">
        <w:rPr>
          <w:sz w:val="28"/>
          <w:szCs w:val="28"/>
          <w:lang w:val="ru-RU"/>
        </w:rPr>
        <w:t xml:space="preserve">наблюдение за поведением </w:t>
      </w:r>
      <w:r w:rsidR="003A32F3" w:rsidRPr="006E1C1A">
        <w:rPr>
          <w:sz w:val="28"/>
          <w:szCs w:val="28"/>
          <w:lang w:val="ru-RU"/>
        </w:rPr>
        <w:t>обучающегося</w:t>
      </w:r>
      <w:r w:rsidR="000D19C7" w:rsidRPr="006E1C1A">
        <w:rPr>
          <w:sz w:val="28"/>
          <w:szCs w:val="28"/>
          <w:lang w:val="ru-RU"/>
        </w:rPr>
        <w:t xml:space="preserve"> в ситуациях подготовки, проведения и анализа ключевых дел, за его отношениями со сверстниками, старшими и младшими </w:t>
      </w:r>
      <w:r w:rsidR="00AF012F" w:rsidRPr="006E1C1A">
        <w:rPr>
          <w:sz w:val="28"/>
          <w:szCs w:val="28"/>
          <w:lang w:val="ru-RU"/>
        </w:rPr>
        <w:t>обучающимися</w:t>
      </w:r>
      <w:r w:rsidR="000D19C7" w:rsidRPr="006E1C1A">
        <w:rPr>
          <w:sz w:val="28"/>
          <w:szCs w:val="28"/>
          <w:lang w:val="ru-RU"/>
        </w:rPr>
        <w:t xml:space="preserve">, с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="000D19C7" w:rsidRPr="006E1C1A">
        <w:rPr>
          <w:sz w:val="28"/>
          <w:szCs w:val="28"/>
          <w:lang w:val="ru-RU"/>
        </w:rPr>
        <w:t xml:space="preserve"> и другими взрослыми;</w:t>
      </w:r>
    </w:p>
    <w:p w14:paraId="673A67F5" w14:textId="1DCDDB59" w:rsidR="000F18E4" w:rsidRPr="0042604F" w:rsidRDefault="002D5CFD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 xml:space="preserve">- </w:t>
      </w:r>
      <w:r w:rsidR="000D19C7" w:rsidRPr="006E1C1A">
        <w:rPr>
          <w:sz w:val="28"/>
          <w:szCs w:val="28"/>
          <w:lang w:val="ru-RU"/>
        </w:rPr>
        <w:t xml:space="preserve">при необходимости коррекция поведения </w:t>
      </w:r>
      <w:r w:rsidR="003A32F3" w:rsidRPr="006E1C1A">
        <w:rPr>
          <w:sz w:val="28"/>
          <w:szCs w:val="28"/>
          <w:lang w:val="ru-RU"/>
        </w:rPr>
        <w:t>обучающегося</w:t>
      </w:r>
      <w:r w:rsidR="000D19C7" w:rsidRPr="006E1C1A">
        <w:rPr>
          <w:sz w:val="28"/>
          <w:szCs w:val="28"/>
          <w:lang w:val="ru-RU"/>
        </w:rPr>
        <w:t xml:space="preserve"> через частные беседы с ним, через включение его в совместную работу с другими </w:t>
      </w:r>
      <w:r w:rsidR="002C249E" w:rsidRPr="006E1C1A">
        <w:rPr>
          <w:sz w:val="28"/>
          <w:szCs w:val="28"/>
          <w:lang w:val="ru-RU"/>
        </w:rPr>
        <w:t>обучающимися</w:t>
      </w:r>
      <w:r w:rsidR="000D19C7" w:rsidRPr="006E1C1A">
        <w:rPr>
          <w:sz w:val="28"/>
          <w:szCs w:val="28"/>
          <w:lang w:val="ru-RU"/>
        </w:rPr>
        <w:t xml:space="preserve">, которые могли бы стать хорошим примером для </w:t>
      </w:r>
      <w:r w:rsidR="003A32F3" w:rsidRPr="006E1C1A">
        <w:rPr>
          <w:sz w:val="28"/>
          <w:szCs w:val="28"/>
          <w:lang w:val="ru-RU"/>
        </w:rPr>
        <w:t>обучающегося</w:t>
      </w:r>
      <w:r w:rsidR="000D19C7" w:rsidRPr="006E1C1A">
        <w:rPr>
          <w:sz w:val="28"/>
          <w:szCs w:val="28"/>
          <w:lang w:val="ru-RU"/>
        </w:rPr>
        <w:t xml:space="preserve">, через предложение взять в следующем ключевом деле на себя роль ответственного за тот или иной фрагмент общей работы. </w:t>
      </w:r>
      <w:proofErr w:type="gramEnd"/>
    </w:p>
    <w:p w14:paraId="206F1D43" w14:textId="77777777" w:rsidR="008C2D75" w:rsidRDefault="008C2D75" w:rsidP="0042604F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</w:p>
    <w:p w14:paraId="46B31CF6" w14:textId="77777777" w:rsidR="000D19C7" w:rsidRPr="006E1C1A" w:rsidRDefault="000D19C7" w:rsidP="0042604F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lastRenderedPageBreak/>
        <w:t>3.2. Модуль «Классное руководство»</w:t>
      </w:r>
    </w:p>
    <w:p w14:paraId="606AE5FA" w14:textId="106123F2" w:rsidR="000D19C7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Fonts w:ascii="Times New Roman" w:hAnsi="Times New Roman"/>
          <w:i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>Осуществляя работу с классом</w:t>
      </w:r>
      <w:r w:rsidR="00937A54">
        <w:rPr>
          <w:rFonts w:ascii="Times New Roman" w:hAnsi="Times New Roman"/>
          <w:sz w:val="28"/>
          <w:szCs w:val="28"/>
          <w:lang w:val="ru-RU"/>
        </w:rPr>
        <w:t xml:space="preserve"> классный руководитель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организует работу </w:t>
      </w:r>
      <w:r w:rsidR="003672B3">
        <w:rPr>
          <w:rFonts w:ascii="Times New Roman" w:hAnsi="Times New Roman"/>
          <w:sz w:val="28"/>
          <w:szCs w:val="28"/>
          <w:lang w:val="ru-RU"/>
        </w:rPr>
        <w:br/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с коллективом класса; индивидуальную работу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класса; работу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t>с учителями-предметниками</w:t>
      </w:r>
      <w:r w:rsidRPr="006E1C1A">
        <w:rPr>
          <w:rFonts w:ascii="Times New Roman" w:hAnsi="Times New Roman"/>
          <w:sz w:val="28"/>
          <w:szCs w:val="28"/>
          <w:lang w:val="ru-RU"/>
        </w:rPr>
        <w:t>; работу с родителями</w:t>
      </w:r>
      <w:r w:rsidR="00937A54">
        <w:rPr>
          <w:rFonts w:ascii="Times New Roman" w:hAnsi="Times New Roman"/>
          <w:sz w:val="28"/>
          <w:szCs w:val="28"/>
          <w:lang w:val="ru-RU"/>
        </w:rPr>
        <w:t xml:space="preserve"> (законными представителями)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обучающихся</w:t>
      </w:r>
      <w:r w:rsidR="00937A54">
        <w:rPr>
          <w:rFonts w:ascii="Times New Roman" w:hAnsi="Times New Roman"/>
          <w:sz w:val="28"/>
          <w:szCs w:val="28"/>
          <w:lang w:val="ru-RU"/>
        </w:rPr>
        <w:t>.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0059525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Работа с классным коллективом:</w:t>
      </w:r>
    </w:p>
    <w:p w14:paraId="38CA8135" w14:textId="2452A9B4" w:rsidR="00937A54" w:rsidRDefault="000D19C7" w:rsidP="00937A54">
      <w:pPr>
        <w:pStyle w:val="aa"/>
        <w:numPr>
          <w:ilvl w:val="0"/>
          <w:numId w:val="49"/>
        </w:numPr>
        <w:spacing w:before="0" w:after="0" w:line="336" w:lineRule="auto"/>
        <w:ind w:right="-1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>организация интересных и по</w:t>
      </w:r>
      <w:r w:rsidR="00DD1E53">
        <w:rPr>
          <w:rFonts w:ascii="Times New Roman" w:hAnsi="Times New Roman"/>
          <w:sz w:val="28"/>
          <w:szCs w:val="28"/>
          <w:lang w:val="ru-RU"/>
        </w:rPr>
        <w:t>лезных для личностного развития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совместных дел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класса (познавательной, трудовой, спортивно-оздоро</w:t>
      </w:r>
      <w:r w:rsidR="00937A54">
        <w:rPr>
          <w:rFonts w:ascii="Times New Roman" w:hAnsi="Times New Roman"/>
          <w:sz w:val="28"/>
          <w:szCs w:val="28"/>
          <w:lang w:val="ru-RU"/>
        </w:rPr>
        <w:t>вительной, духовно-нравственной,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творческой, </w:t>
      </w:r>
      <w:proofErr w:type="spellStart"/>
      <w:r w:rsidRPr="006E1C1A">
        <w:rPr>
          <w:rFonts w:ascii="Times New Roman" w:hAnsi="Times New Roman"/>
          <w:sz w:val="28"/>
          <w:szCs w:val="28"/>
          <w:lang w:val="ru-RU"/>
        </w:rPr>
        <w:t>профориентацион</w:t>
      </w:r>
      <w:r w:rsidR="00937A54">
        <w:rPr>
          <w:rFonts w:ascii="Times New Roman" w:hAnsi="Times New Roman"/>
          <w:sz w:val="28"/>
          <w:szCs w:val="28"/>
          <w:lang w:val="ru-RU"/>
        </w:rPr>
        <w:t>ной</w:t>
      </w:r>
      <w:proofErr w:type="spellEnd"/>
      <w:r w:rsidR="00937A54">
        <w:rPr>
          <w:rFonts w:ascii="Times New Roman" w:hAnsi="Times New Roman"/>
          <w:sz w:val="28"/>
          <w:szCs w:val="28"/>
          <w:lang w:val="ru-RU"/>
        </w:rPr>
        <w:t xml:space="preserve"> направленности), позволяющих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с одной стороны, – вовлечь в них обучающихся с самыми разными потребностями и тем самым дать возможность </w:t>
      </w:r>
      <w:proofErr w:type="spellStart"/>
      <w:r w:rsidRPr="006E1C1A">
        <w:rPr>
          <w:rFonts w:ascii="Times New Roman" w:hAnsi="Times New Roman"/>
          <w:sz w:val="28"/>
          <w:szCs w:val="28"/>
          <w:lang w:val="ru-RU"/>
        </w:rPr>
        <w:t>самореализоваться</w:t>
      </w:r>
      <w:proofErr w:type="spellEnd"/>
      <w:r w:rsidRPr="006E1C1A">
        <w:rPr>
          <w:rFonts w:ascii="Times New Roman" w:hAnsi="Times New Roman"/>
          <w:sz w:val="28"/>
          <w:szCs w:val="28"/>
          <w:lang w:val="ru-RU"/>
        </w:rPr>
        <w:t xml:space="preserve"> в них, а с другой, – установить и упрочить доверительные отношения с </w:t>
      </w:r>
      <w:r w:rsidR="006D000B" w:rsidRPr="006E1C1A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класса, стать для них значимым взрослым, задающ</w:t>
      </w:r>
      <w:r w:rsidR="00937A54">
        <w:rPr>
          <w:rFonts w:ascii="Times New Roman" w:hAnsi="Times New Roman"/>
          <w:sz w:val="28"/>
          <w:szCs w:val="28"/>
          <w:lang w:val="ru-RU"/>
        </w:rPr>
        <w:t>им образцы поведения в обществе;</w:t>
      </w:r>
    </w:p>
    <w:p w14:paraId="12452401" w14:textId="0182E407" w:rsidR="00DD1E53" w:rsidRDefault="00DD1E53" w:rsidP="00937A54">
      <w:pPr>
        <w:pStyle w:val="aa"/>
        <w:numPr>
          <w:ilvl w:val="0"/>
          <w:numId w:val="49"/>
        </w:numPr>
        <w:spacing w:before="0" w:after="0" w:line="336" w:lineRule="auto"/>
        <w:ind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формирование традиций в классном коллективе;</w:t>
      </w:r>
    </w:p>
    <w:p w14:paraId="747BAB23" w14:textId="7A813549" w:rsidR="00B96D34" w:rsidRDefault="000D19C7" w:rsidP="00937A54">
      <w:pPr>
        <w:pStyle w:val="aa"/>
        <w:numPr>
          <w:ilvl w:val="0"/>
          <w:numId w:val="49"/>
        </w:numPr>
        <w:spacing w:before="0" w:after="0" w:line="336" w:lineRule="auto"/>
        <w:ind w:right="-1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7A54" w:rsidRPr="006E1C1A">
        <w:rPr>
          <w:rFonts w:ascii="Times New Roman" w:hAnsi="Times New Roman"/>
          <w:sz w:val="28"/>
          <w:szCs w:val="28"/>
          <w:lang w:val="ru-RU"/>
        </w:rPr>
        <w:t>инициирование и поддержка участия класса в общешкольных ключевых делах, оказание необходимой помощи обучающимся в их подготовке, проведении и анализе</w:t>
      </w:r>
      <w:r w:rsidR="00937A54">
        <w:rPr>
          <w:rFonts w:ascii="Times New Roman" w:hAnsi="Times New Roman"/>
          <w:sz w:val="28"/>
          <w:szCs w:val="28"/>
          <w:lang w:val="ru-RU"/>
        </w:rPr>
        <w:t>;</w:t>
      </w:r>
    </w:p>
    <w:p w14:paraId="45832E5D" w14:textId="7654B72D" w:rsidR="00736893" w:rsidRDefault="00736893" w:rsidP="00937A54">
      <w:pPr>
        <w:pStyle w:val="aa"/>
        <w:numPr>
          <w:ilvl w:val="0"/>
          <w:numId w:val="49"/>
        </w:numPr>
        <w:spacing w:before="0" w:after="0" w:line="336" w:lineRule="auto"/>
        <w:ind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proofErr w:type="spellStart"/>
      <w:r w:rsidR="00937A54">
        <w:rPr>
          <w:rFonts w:ascii="Times New Roman" w:hAnsi="Times New Roman"/>
          <w:sz w:val="28"/>
          <w:szCs w:val="28"/>
        </w:rPr>
        <w:t>роведение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7A54">
        <w:rPr>
          <w:rFonts w:ascii="Times New Roman" w:hAnsi="Times New Roman"/>
          <w:sz w:val="28"/>
          <w:szCs w:val="28"/>
        </w:rPr>
        <w:t>клас</w:t>
      </w:r>
      <w:r>
        <w:rPr>
          <w:rFonts w:ascii="Times New Roman" w:hAnsi="Times New Roman"/>
          <w:sz w:val="28"/>
          <w:szCs w:val="28"/>
        </w:rPr>
        <w:t>сных ч</w:t>
      </w:r>
      <w:r>
        <w:rPr>
          <w:rFonts w:ascii="Times New Roman" w:hAnsi="Times New Roman"/>
          <w:sz w:val="28"/>
          <w:szCs w:val="28"/>
          <w:lang w:val="ru-RU"/>
        </w:rPr>
        <w:t>ас</w:t>
      </w:r>
      <w:proofErr w:type="spellStart"/>
      <w:r w:rsidR="000D19C7" w:rsidRPr="00937A54">
        <w:rPr>
          <w:rFonts w:ascii="Times New Roman" w:hAnsi="Times New Roman"/>
          <w:sz w:val="28"/>
          <w:szCs w:val="28"/>
        </w:rPr>
        <w:t>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(в соответствии с планом классного руководителя):</w:t>
      </w:r>
    </w:p>
    <w:p w14:paraId="2B043AFA" w14:textId="77777777" w:rsidR="00736893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организационных, связанных с подготовкой к тому или иному классному или общешкольному делу;</w:t>
      </w:r>
    </w:p>
    <w:p w14:paraId="1045BD4B" w14:textId="3EDD98FC" w:rsidR="00736893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тематических, посвященных юбилейным датам, Дням воинской славы, событиям в стране, городе, классе;</w:t>
      </w:r>
    </w:p>
    <w:p w14:paraId="773B73FD" w14:textId="3CB1FDC3" w:rsidR="00736893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направленных на формирование навыков безопасной жизнедеятельности, здорового образа жизни;</w:t>
      </w:r>
    </w:p>
    <w:p w14:paraId="6210E1C4" w14:textId="762D1CD6" w:rsidR="00736893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психологических, способствующих сплочению коллектива,</w:t>
      </w:r>
      <w:r w:rsidR="00DD1E53">
        <w:rPr>
          <w:rFonts w:ascii="Times New Roman" w:hAnsi="Times New Roman"/>
          <w:sz w:val="28"/>
          <w:szCs w:val="28"/>
          <w:lang w:val="ru-RU"/>
        </w:rPr>
        <w:t xml:space="preserve"> выявлению отношений, особенностей  общения в классном коллективе,</w:t>
      </w:r>
      <w:r>
        <w:rPr>
          <w:rFonts w:ascii="Times New Roman" w:hAnsi="Times New Roman"/>
          <w:sz w:val="28"/>
          <w:szCs w:val="28"/>
          <w:lang w:val="ru-RU"/>
        </w:rPr>
        <w:t xml:space="preserve"> предупреждающих стрессовые ситуации;</w:t>
      </w:r>
    </w:p>
    <w:p w14:paraId="1360E85A" w14:textId="157293B9" w:rsidR="00736893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проблемных, направленных на устранение негативных ситуаций различного характера в классе</w:t>
      </w:r>
      <w:r w:rsidR="00DD1E53">
        <w:rPr>
          <w:rFonts w:ascii="Times New Roman" w:hAnsi="Times New Roman"/>
          <w:sz w:val="28"/>
          <w:szCs w:val="28"/>
          <w:lang w:val="ru-RU"/>
        </w:rPr>
        <w:t>.</w:t>
      </w:r>
    </w:p>
    <w:p w14:paraId="47614E7B" w14:textId="39B8B196" w:rsidR="00B96D34" w:rsidRDefault="00736893" w:rsidP="00736893">
      <w:pPr>
        <w:pStyle w:val="aa"/>
        <w:spacing w:before="0" w:after="0" w:line="336" w:lineRule="auto"/>
        <w:ind w:left="1069" w:right="-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            Все проводимые классные часы</w:t>
      </w:r>
      <w:r w:rsidR="00937A5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основан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0D19C7" w:rsidRPr="00937A54">
        <w:rPr>
          <w:rFonts w:ascii="Times New Roman" w:hAnsi="Times New Roman"/>
          <w:sz w:val="28"/>
          <w:szCs w:val="28"/>
        </w:rPr>
        <w:t xml:space="preserve"> на принципах уважительного отношения к личности </w:t>
      </w:r>
      <w:r w:rsidR="003A32F3" w:rsidRPr="00937A54">
        <w:rPr>
          <w:rFonts w:ascii="Times New Roman" w:hAnsi="Times New Roman"/>
          <w:sz w:val="28"/>
          <w:szCs w:val="28"/>
        </w:rPr>
        <w:t>обучающегося</w:t>
      </w:r>
      <w:r w:rsidR="000D19C7" w:rsidRPr="00937A54">
        <w:rPr>
          <w:rFonts w:ascii="Times New Roman" w:hAnsi="Times New Roman"/>
          <w:sz w:val="28"/>
          <w:szCs w:val="28"/>
        </w:rPr>
        <w:t xml:space="preserve">, поддержки активной позиции каждого </w:t>
      </w:r>
      <w:r w:rsidR="003A32F3" w:rsidRPr="00937A54">
        <w:rPr>
          <w:rFonts w:ascii="Times New Roman" w:hAnsi="Times New Roman"/>
          <w:sz w:val="28"/>
          <w:szCs w:val="28"/>
        </w:rPr>
        <w:t>обучающегося</w:t>
      </w:r>
      <w:r w:rsidR="000D19C7" w:rsidRPr="00937A54">
        <w:rPr>
          <w:rFonts w:ascii="Times New Roman" w:hAnsi="Times New Roman"/>
          <w:sz w:val="28"/>
          <w:szCs w:val="28"/>
        </w:rPr>
        <w:t xml:space="preserve"> в беседе, предоставления </w:t>
      </w:r>
      <w:r w:rsidR="00AF012F" w:rsidRPr="00937A54">
        <w:rPr>
          <w:rFonts w:ascii="Times New Roman" w:hAnsi="Times New Roman"/>
          <w:sz w:val="28"/>
          <w:szCs w:val="28"/>
        </w:rPr>
        <w:t xml:space="preserve">обучающимся </w:t>
      </w:r>
      <w:r w:rsidR="000D19C7" w:rsidRPr="00937A54">
        <w:rPr>
          <w:rFonts w:ascii="Times New Roman" w:hAnsi="Times New Roman"/>
          <w:sz w:val="28"/>
          <w:szCs w:val="28"/>
        </w:rPr>
        <w:t>возможности обсуждения и принятия решений по обсуждаемой проблеме, создани</w:t>
      </w:r>
      <w:r w:rsidR="000D19C7" w:rsidRPr="00937A54">
        <w:rPr>
          <w:rFonts w:ascii="Times New Roman" w:hAnsi="Times New Roman"/>
          <w:sz w:val="28"/>
          <w:szCs w:val="28"/>
          <w:lang w:val="ru-RU"/>
        </w:rPr>
        <w:t>я</w:t>
      </w:r>
      <w:r w:rsidR="000D19C7" w:rsidRPr="00937A54">
        <w:rPr>
          <w:rFonts w:ascii="Times New Roman" w:hAnsi="Times New Roman"/>
          <w:sz w:val="28"/>
          <w:szCs w:val="28"/>
        </w:rPr>
        <w:t xml:space="preserve"> благоприятной среды для общения. </w:t>
      </w:r>
    </w:p>
    <w:p w14:paraId="7B0CACC1" w14:textId="23EF4675" w:rsidR="00B96D34" w:rsidRPr="00736893" w:rsidRDefault="000D19C7" w:rsidP="00736893">
      <w:pPr>
        <w:pStyle w:val="aa"/>
        <w:numPr>
          <w:ilvl w:val="0"/>
          <w:numId w:val="49"/>
        </w:numPr>
        <w:spacing w:before="0" w:after="0" w:line="336" w:lineRule="auto"/>
        <w:ind w:right="-1"/>
        <w:rPr>
          <w:rFonts w:ascii="Times New Roman" w:hAnsi="Times New Roman"/>
          <w:sz w:val="28"/>
          <w:szCs w:val="28"/>
          <w:lang w:val="ru-RU"/>
        </w:rPr>
      </w:pPr>
      <w:r w:rsidRPr="00736893">
        <w:rPr>
          <w:rStyle w:val="CharAttribute504"/>
          <w:rFonts w:eastAsia="№Е" w:hAnsi="Times New Roman"/>
          <w:szCs w:val="28"/>
          <w:lang w:val="ru-RU"/>
        </w:rPr>
        <w:t>сплочение коллектива класса через</w:t>
      </w:r>
      <w:r w:rsidR="00736893">
        <w:rPr>
          <w:rStyle w:val="CharAttribute504"/>
          <w:rFonts w:eastAsia="№Е" w:hAnsi="Times New Roman"/>
          <w:szCs w:val="28"/>
          <w:lang w:val="ru-RU"/>
        </w:rPr>
        <w:t xml:space="preserve"> </w:t>
      </w:r>
      <w:r w:rsidRPr="00736893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однодневные походы и экскурсии, организуемые </w:t>
      </w:r>
      <w:r w:rsidR="00736893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вместе с </w:t>
      </w:r>
      <w:r w:rsidRPr="00736893">
        <w:rPr>
          <w:rStyle w:val="CharAttribute501"/>
          <w:rFonts w:eastAsia="№Е" w:hAnsi="Times New Roman"/>
          <w:i w:val="0"/>
          <w:szCs w:val="28"/>
          <w:u w:val="none"/>
          <w:lang w:val="ru-RU"/>
        </w:rPr>
        <w:t xml:space="preserve">родителями; празднования в классе дней рождения обучающихся, </w:t>
      </w:r>
      <w:proofErr w:type="spellStart"/>
      <w:r w:rsidRPr="00736893">
        <w:rPr>
          <w:rFonts w:ascii="Times New Roman" w:eastAsia="Tahoma" w:hAnsi="Times New Roman"/>
          <w:sz w:val="28"/>
          <w:szCs w:val="28"/>
          <w:lang w:val="ru-RU"/>
        </w:rPr>
        <w:t>внутриклассные</w:t>
      </w:r>
      <w:proofErr w:type="spellEnd"/>
      <w:r w:rsidRPr="00736893">
        <w:rPr>
          <w:rFonts w:ascii="Times New Roman" w:eastAsia="Tahoma" w:hAnsi="Times New Roman"/>
          <w:sz w:val="28"/>
          <w:szCs w:val="28"/>
          <w:lang w:val="ru-RU"/>
        </w:rPr>
        <w:t xml:space="preserve"> «огоньки» и вечера, дающие каждому </w:t>
      </w:r>
      <w:r w:rsidR="00480B2C" w:rsidRPr="00736893">
        <w:rPr>
          <w:rFonts w:ascii="Times New Roman" w:eastAsia="Tahoma" w:hAnsi="Times New Roman"/>
          <w:sz w:val="28"/>
          <w:szCs w:val="28"/>
          <w:lang w:val="ru-RU"/>
        </w:rPr>
        <w:t>обучающемуся</w:t>
      </w:r>
      <w:r w:rsidRPr="00736893">
        <w:rPr>
          <w:rFonts w:ascii="Times New Roman" w:eastAsia="Tahoma" w:hAnsi="Times New Roman"/>
          <w:sz w:val="28"/>
          <w:szCs w:val="28"/>
          <w:lang w:val="ru-RU"/>
        </w:rPr>
        <w:t xml:space="preserve"> возможность рефлексии собственного участия в жизни класса. </w:t>
      </w:r>
    </w:p>
    <w:p w14:paraId="00028951" w14:textId="77777777" w:rsidR="00B96D34" w:rsidRPr="006E1C1A" w:rsidRDefault="000D19C7" w:rsidP="0042604F">
      <w:pPr>
        <w:pStyle w:val="aa"/>
        <w:spacing w:before="0" w:after="0" w:line="336" w:lineRule="auto"/>
        <w:ind w:left="0" w:right="-1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>Индивидуаль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ная</w:t>
      </w: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 xml:space="preserve"> работ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а</w:t>
      </w:r>
      <w:r w:rsidRPr="006E1C1A">
        <w:rPr>
          <w:rStyle w:val="CharAttribute502"/>
          <w:rFonts w:eastAsia="№Е" w:hAnsi="Times New Roman"/>
          <w:b/>
          <w:bCs/>
          <w:iCs/>
          <w:szCs w:val="28"/>
        </w:rPr>
        <w:t xml:space="preserve"> с </w:t>
      </w:r>
      <w:r w:rsidR="006D000B" w:rsidRPr="006E1C1A">
        <w:rPr>
          <w:rStyle w:val="CharAttribute502"/>
          <w:rFonts w:eastAsia="№Е" w:hAnsi="Times New Roman"/>
          <w:b/>
          <w:bCs/>
          <w:iCs/>
          <w:szCs w:val="28"/>
        </w:rPr>
        <w:t>обучающимися</w:t>
      </w:r>
      <w:r w:rsidRPr="006E1C1A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:</w:t>
      </w:r>
    </w:p>
    <w:p w14:paraId="7C5A8ABD" w14:textId="5754A60D" w:rsidR="00B96D34" w:rsidRDefault="000D19C7" w:rsidP="00967A47">
      <w:pPr>
        <w:pStyle w:val="aa"/>
        <w:numPr>
          <w:ilvl w:val="0"/>
          <w:numId w:val="49"/>
        </w:numPr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6E1C1A">
        <w:rPr>
          <w:rFonts w:ascii="Times New Roman" w:hAnsi="Times New Roman"/>
          <w:sz w:val="28"/>
          <w:szCs w:val="28"/>
          <w:lang w:val="ru-RU"/>
        </w:rPr>
        <w:t xml:space="preserve"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</w:t>
      </w:r>
      <w:r w:rsidR="003A32F3" w:rsidRPr="006E1C1A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в мир человеческих отношений, в организуемых </w:t>
      </w:r>
      <w:r w:rsidR="00C4576F" w:rsidRPr="006E1C1A">
        <w:rPr>
          <w:rFonts w:ascii="Times New Roman" w:hAnsi="Times New Roman"/>
          <w:sz w:val="28"/>
          <w:szCs w:val="28"/>
          <w:lang w:val="ru-RU"/>
        </w:rPr>
        <w:t>педагогическим работником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</w:t>
      </w:r>
      <w:r w:rsidR="006E1C1A" w:rsidRPr="006E1C1A">
        <w:rPr>
          <w:rFonts w:ascii="Times New Roman" w:hAnsi="Times New Roman"/>
          <w:sz w:val="28"/>
          <w:szCs w:val="28"/>
          <w:lang w:val="ru-RU"/>
        </w:rPr>
        <w:t>учителями-предметниками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, а также (при необходимости) – со школьным </w:t>
      </w:r>
      <w:r w:rsidR="00A772EB">
        <w:rPr>
          <w:rFonts w:ascii="Times New Roman" w:hAnsi="Times New Roman"/>
          <w:sz w:val="28"/>
          <w:szCs w:val="28"/>
          <w:lang w:val="ru-RU"/>
        </w:rPr>
        <w:t>педагогом-</w:t>
      </w:r>
      <w:r w:rsidRPr="006E1C1A">
        <w:rPr>
          <w:rFonts w:ascii="Times New Roman" w:hAnsi="Times New Roman"/>
          <w:sz w:val="28"/>
          <w:szCs w:val="28"/>
          <w:lang w:val="ru-RU"/>
        </w:rPr>
        <w:t>психологом</w:t>
      </w:r>
      <w:r w:rsidR="00B96D34" w:rsidRPr="006E1C1A">
        <w:rPr>
          <w:rFonts w:ascii="Times New Roman" w:hAnsi="Times New Roman"/>
          <w:sz w:val="28"/>
          <w:szCs w:val="28"/>
          <w:lang w:val="ru-RU"/>
        </w:rPr>
        <w:t>;</w:t>
      </w:r>
      <w:r w:rsidRPr="006E1C1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D6ED526" w14:textId="08BD63CF" w:rsidR="00B96D34" w:rsidRDefault="000D19C7" w:rsidP="00967A47">
      <w:pPr>
        <w:pStyle w:val="aa"/>
        <w:numPr>
          <w:ilvl w:val="0"/>
          <w:numId w:val="49"/>
        </w:numPr>
        <w:spacing w:before="0" w:after="0" w:line="336" w:lineRule="auto"/>
        <w:ind w:left="0" w:right="-1" w:firstLine="709"/>
        <w:rPr>
          <w:rFonts w:ascii="Times New Roman" w:hAnsi="Times New Roman"/>
          <w:sz w:val="28"/>
          <w:szCs w:val="28"/>
          <w:lang w:val="ru-RU"/>
        </w:rPr>
      </w:pPr>
      <w:r w:rsidRPr="00A772EB">
        <w:rPr>
          <w:rFonts w:ascii="Times New Roman" w:hAnsi="Times New Roman"/>
          <w:sz w:val="28"/>
          <w:szCs w:val="28"/>
        </w:rPr>
        <w:t xml:space="preserve">поддержка </w:t>
      </w:r>
      <w:r w:rsidR="003A32F3" w:rsidRPr="00A772EB">
        <w:rPr>
          <w:rFonts w:ascii="Times New Roman" w:hAnsi="Times New Roman"/>
          <w:sz w:val="28"/>
          <w:szCs w:val="28"/>
        </w:rPr>
        <w:t>обучающегося</w:t>
      </w:r>
      <w:r w:rsidRPr="00A772EB">
        <w:rPr>
          <w:rFonts w:ascii="Times New Roman" w:hAnsi="Times New Roman"/>
          <w:sz w:val="28"/>
          <w:szCs w:val="28"/>
        </w:rPr>
        <w:t xml:space="preserve"> в решении важных для него жизненных проблем (налаживани</w:t>
      </w:r>
      <w:r w:rsidRPr="00A772EB">
        <w:rPr>
          <w:rFonts w:ascii="Times New Roman" w:hAnsi="Times New Roman"/>
          <w:sz w:val="28"/>
          <w:szCs w:val="28"/>
          <w:lang w:val="ru-RU"/>
        </w:rPr>
        <w:t>е</w:t>
      </w:r>
      <w:r w:rsidRPr="00A772EB">
        <w:rPr>
          <w:rFonts w:ascii="Times New Roman" w:hAnsi="Times New Roman"/>
          <w:sz w:val="28"/>
          <w:szCs w:val="28"/>
        </w:rPr>
        <w:t xml:space="preserve"> взаимоотношений с одноклассниками или </w:t>
      </w:r>
      <w:r w:rsidR="006E1C1A" w:rsidRPr="00A772EB">
        <w:rPr>
          <w:rFonts w:ascii="Times New Roman" w:hAnsi="Times New Roman"/>
          <w:sz w:val="28"/>
          <w:szCs w:val="28"/>
          <w:lang w:val="ru-RU"/>
        </w:rPr>
        <w:t>педагогическими работниками</w:t>
      </w:r>
      <w:r w:rsidRPr="00A772EB">
        <w:rPr>
          <w:rFonts w:ascii="Times New Roman" w:hAnsi="Times New Roman"/>
          <w:sz w:val="28"/>
          <w:szCs w:val="28"/>
        </w:rPr>
        <w:t xml:space="preserve">, выбор профессии, </w:t>
      </w:r>
      <w:r w:rsidR="00A772EB" w:rsidRPr="00A772EB">
        <w:rPr>
          <w:rFonts w:ascii="Times New Roman" w:hAnsi="Times New Roman"/>
          <w:sz w:val="28"/>
          <w:szCs w:val="28"/>
          <w:lang w:val="ru-RU"/>
        </w:rPr>
        <w:t>учебного заведения (колледжа, вуза)</w:t>
      </w:r>
      <w:r w:rsidRPr="00A772EB">
        <w:rPr>
          <w:rFonts w:ascii="Times New Roman" w:hAnsi="Times New Roman"/>
          <w:sz w:val="28"/>
          <w:szCs w:val="28"/>
        </w:rPr>
        <w:t xml:space="preserve"> и дальнейшего трудоустройства, успеваемост</w:t>
      </w:r>
      <w:r w:rsidRPr="00A772EB">
        <w:rPr>
          <w:rFonts w:ascii="Times New Roman" w:hAnsi="Times New Roman"/>
          <w:sz w:val="28"/>
          <w:szCs w:val="28"/>
          <w:lang w:val="ru-RU"/>
        </w:rPr>
        <w:t>ь</w:t>
      </w:r>
      <w:r w:rsidRPr="00A772EB">
        <w:rPr>
          <w:rFonts w:ascii="Times New Roman" w:hAnsi="Times New Roman"/>
          <w:sz w:val="28"/>
          <w:szCs w:val="28"/>
        </w:rPr>
        <w:t xml:space="preserve"> и т.п.), когда каждая проблема трансформируется классным руководителем в задачу для </w:t>
      </w:r>
      <w:r w:rsidR="00480B2C" w:rsidRPr="00A772EB">
        <w:rPr>
          <w:rFonts w:ascii="Times New Roman" w:hAnsi="Times New Roman"/>
          <w:sz w:val="28"/>
          <w:szCs w:val="28"/>
        </w:rPr>
        <w:t>обучающегося</w:t>
      </w:r>
      <w:r w:rsidRPr="00A772EB">
        <w:rPr>
          <w:rFonts w:ascii="Times New Roman" w:hAnsi="Times New Roman"/>
          <w:sz w:val="28"/>
          <w:szCs w:val="28"/>
        </w:rPr>
        <w:t>, которую они совместно стараются решить</w:t>
      </w:r>
      <w:r w:rsidR="00B96D34" w:rsidRPr="00A772EB">
        <w:rPr>
          <w:rFonts w:ascii="Times New Roman" w:hAnsi="Times New Roman"/>
          <w:sz w:val="28"/>
          <w:szCs w:val="28"/>
          <w:lang w:val="ru-RU"/>
        </w:rPr>
        <w:t>;</w:t>
      </w:r>
      <w:r w:rsidRPr="00A772EB">
        <w:rPr>
          <w:rFonts w:ascii="Times New Roman" w:hAnsi="Times New Roman"/>
          <w:sz w:val="28"/>
          <w:szCs w:val="28"/>
        </w:rPr>
        <w:t xml:space="preserve"> </w:t>
      </w:r>
    </w:p>
    <w:p w14:paraId="6FF3C8C0" w14:textId="64AAA76E" w:rsidR="000D19C7" w:rsidRPr="00A772EB" w:rsidRDefault="000D19C7" w:rsidP="00967A47">
      <w:pPr>
        <w:pStyle w:val="aa"/>
        <w:numPr>
          <w:ilvl w:val="0"/>
          <w:numId w:val="49"/>
        </w:numPr>
        <w:spacing w:before="0" w:after="0" w:line="336" w:lineRule="auto"/>
        <w:ind w:left="0" w:right="-1" w:firstLine="709"/>
        <w:rPr>
          <w:rStyle w:val="CharAttribute501"/>
          <w:rFonts w:eastAsia="Calibri" w:hAnsi="Times New Roman"/>
          <w:i w:val="0"/>
          <w:szCs w:val="28"/>
          <w:u w:val="none"/>
          <w:lang w:val="ru-RU"/>
        </w:rPr>
      </w:pPr>
      <w:r w:rsidRPr="00A772EB">
        <w:rPr>
          <w:rFonts w:ascii="Times New Roman" w:hAnsi="Times New Roman"/>
          <w:sz w:val="28"/>
          <w:szCs w:val="28"/>
          <w:lang w:val="ru-RU"/>
        </w:rPr>
        <w:t xml:space="preserve">коррекция поведения </w:t>
      </w:r>
      <w:r w:rsidR="003A32F3" w:rsidRPr="00A772EB">
        <w:rPr>
          <w:rFonts w:ascii="Times New Roman" w:hAnsi="Times New Roman"/>
          <w:sz w:val="28"/>
          <w:szCs w:val="28"/>
          <w:lang w:val="ru-RU"/>
        </w:rPr>
        <w:t>обучающегося</w:t>
      </w:r>
      <w:r w:rsidRPr="00A772EB">
        <w:rPr>
          <w:rFonts w:ascii="Times New Roman" w:hAnsi="Times New Roman"/>
          <w:sz w:val="28"/>
          <w:szCs w:val="28"/>
          <w:lang w:val="ru-RU"/>
        </w:rPr>
        <w:t xml:space="preserve"> через частные беседы с ним, </w:t>
      </w:r>
      <w:r w:rsidR="00D32C53" w:rsidRPr="00A772EB">
        <w:rPr>
          <w:rFonts w:ascii="Times New Roman" w:hAnsi="Times New Roman"/>
          <w:sz w:val="28"/>
          <w:szCs w:val="28"/>
          <w:lang w:val="ru-RU"/>
        </w:rPr>
        <w:br/>
      </w:r>
      <w:r w:rsidRPr="00A772EB">
        <w:rPr>
          <w:rFonts w:ascii="Times New Roman" w:hAnsi="Times New Roman"/>
          <w:sz w:val="28"/>
          <w:szCs w:val="28"/>
          <w:lang w:val="ru-RU"/>
        </w:rPr>
        <w:t xml:space="preserve">его родителями или законными представителями, с другими </w:t>
      </w:r>
      <w:r w:rsidR="006D000B" w:rsidRPr="00A772EB">
        <w:rPr>
          <w:rFonts w:ascii="Times New Roman" w:hAnsi="Times New Roman"/>
          <w:sz w:val="28"/>
          <w:szCs w:val="28"/>
          <w:lang w:val="ru-RU"/>
        </w:rPr>
        <w:t>обучающимися</w:t>
      </w:r>
      <w:r w:rsidRPr="00A772EB">
        <w:rPr>
          <w:rFonts w:ascii="Times New Roman" w:hAnsi="Times New Roman"/>
          <w:sz w:val="28"/>
          <w:szCs w:val="28"/>
          <w:lang w:val="ru-RU"/>
        </w:rPr>
        <w:t xml:space="preserve"> класса; через включение в проводимые школьным </w:t>
      </w:r>
      <w:r w:rsidR="00A772EB" w:rsidRPr="00A772EB">
        <w:rPr>
          <w:rFonts w:ascii="Times New Roman" w:hAnsi="Times New Roman"/>
          <w:sz w:val="28"/>
          <w:szCs w:val="28"/>
          <w:lang w:val="ru-RU"/>
        </w:rPr>
        <w:t>педагогом-</w:t>
      </w:r>
      <w:r w:rsidRPr="00A772EB">
        <w:rPr>
          <w:rFonts w:ascii="Times New Roman" w:hAnsi="Times New Roman"/>
          <w:sz w:val="28"/>
          <w:szCs w:val="28"/>
          <w:lang w:val="ru-RU"/>
        </w:rPr>
        <w:t>психологом тренинги общения; через предложение взять на себя ответственность за то или иное поручение в классе.</w:t>
      </w:r>
    </w:p>
    <w:p w14:paraId="7669658F" w14:textId="77777777" w:rsidR="00D32C53" w:rsidRPr="006E1C1A" w:rsidRDefault="00E81C16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3672B3">
        <w:rPr>
          <w:rFonts w:ascii="Times New Roman"/>
          <w:b/>
          <w:bCs/>
          <w:i/>
          <w:iCs/>
          <w:sz w:val="28"/>
          <w:szCs w:val="28"/>
        </w:rPr>
        <w:t>Работа с учителями</w:t>
      </w:r>
      <w:r w:rsidRPr="003672B3">
        <w:rPr>
          <w:rFonts w:ascii="Times New Roman"/>
          <w:b/>
          <w:bCs/>
          <w:i/>
          <w:iCs/>
          <w:sz w:val="28"/>
          <w:szCs w:val="28"/>
          <w:lang w:val="ru-RU"/>
        </w:rPr>
        <w:t>-предметниками</w:t>
      </w:r>
      <w:r w:rsidR="000D19C7" w:rsidRPr="003672B3">
        <w:rPr>
          <w:rFonts w:ascii="Times New Roman"/>
          <w:b/>
          <w:bCs/>
          <w:i/>
          <w:iCs/>
          <w:sz w:val="28"/>
          <w:szCs w:val="28"/>
        </w:rPr>
        <w:t xml:space="preserve"> в классе:</w:t>
      </w:r>
    </w:p>
    <w:p w14:paraId="19EA0E69" w14:textId="77777777" w:rsidR="00A772EB" w:rsidRPr="00A772EB" w:rsidRDefault="00A772EB" w:rsidP="0042604F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Cs/>
          <w:sz w:val="28"/>
          <w:szCs w:val="28"/>
          <w:u w:val="single"/>
        </w:rPr>
      </w:pPr>
      <w:r w:rsidRPr="00A772EB">
        <w:rPr>
          <w:rFonts w:ascii="Times New Roman"/>
          <w:sz w:val="28"/>
          <w:szCs w:val="28"/>
          <w:lang w:val="ru-RU"/>
        </w:rPr>
        <w:lastRenderedPageBreak/>
        <w:t xml:space="preserve"> </w:t>
      </w:r>
      <w:r w:rsidR="000D19C7" w:rsidRPr="00A772EB">
        <w:rPr>
          <w:rFonts w:ascii="Times New Roman"/>
          <w:sz w:val="28"/>
          <w:szCs w:val="28"/>
          <w:lang w:val="ru-RU"/>
        </w:rPr>
        <w:t>регулярные консультации кла</w:t>
      </w:r>
      <w:r w:rsidRPr="00A772EB">
        <w:rPr>
          <w:rFonts w:ascii="Times New Roman"/>
          <w:sz w:val="28"/>
          <w:szCs w:val="28"/>
          <w:lang w:val="ru-RU"/>
        </w:rPr>
        <w:t xml:space="preserve">ссного руководителя с учителями </w:t>
      </w:r>
      <w:r w:rsidR="000D19C7" w:rsidRPr="00A772EB">
        <w:rPr>
          <w:rFonts w:ascii="Times New Roman"/>
          <w:sz w:val="28"/>
          <w:szCs w:val="28"/>
          <w:lang w:val="ru-RU"/>
        </w:rPr>
        <w:t xml:space="preserve">предметниками, направленные на формирование единства мнений и требований </w:t>
      </w:r>
      <w:r w:rsidR="000472E0" w:rsidRPr="00A772EB">
        <w:rPr>
          <w:rFonts w:ascii="Times New Roman"/>
          <w:sz w:val="28"/>
          <w:szCs w:val="28"/>
          <w:lang w:val="ru-RU"/>
        </w:rPr>
        <w:t>педагогических работников</w:t>
      </w:r>
      <w:r w:rsidR="000D19C7" w:rsidRPr="00A772EB">
        <w:rPr>
          <w:rFonts w:ascii="Times New Roman"/>
          <w:sz w:val="28"/>
          <w:szCs w:val="28"/>
          <w:lang w:val="ru-RU"/>
        </w:rPr>
        <w:t xml:space="preserve"> по ключевым вопросам воспитания, на предупреждение и разрешение конфликтов между учителями</w:t>
      </w:r>
      <w:r w:rsidR="00C4576F" w:rsidRPr="00A772EB">
        <w:rPr>
          <w:rFonts w:ascii="Times New Roman"/>
          <w:sz w:val="28"/>
          <w:szCs w:val="28"/>
          <w:lang w:val="ru-RU"/>
        </w:rPr>
        <w:t>-предметниками</w:t>
      </w:r>
      <w:r w:rsidR="000D19C7" w:rsidRPr="00A772EB">
        <w:rPr>
          <w:rFonts w:ascii="Times New Roman"/>
          <w:sz w:val="28"/>
          <w:szCs w:val="28"/>
          <w:lang w:val="ru-RU"/>
        </w:rPr>
        <w:t xml:space="preserve"> и </w:t>
      </w:r>
      <w:r w:rsidR="006D000B" w:rsidRPr="00A772EB">
        <w:rPr>
          <w:rFonts w:ascii="Times New Roman"/>
          <w:sz w:val="28"/>
          <w:szCs w:val="28"/>
          <w:lang w:val="ru-RU"/>
        </w:rPr>
        <w:t>обучающимися</w:t>
      </w:r>
      <w:r w:rsidR="000D19C7" w:rsidRPr="00A772EB">
        <w:rPr>
          <w:rFonts w:ascii="Times New Roman"/>
          <w:sz w:val="28"/>
          <w:szCs w:val="28"/>
          <w:lang w:val="ru-RU"/>
        </w:rPr>
        <w:t>;</w:t>
      </w:r>
    </w:p>
    <w:p w14:paraId="5B58BFAA" w14:textId="113C74AC" w:rsidR="000D19C7" w:rsidRPr="00A772EB" w:rsidRDefault="00967A47" w:rsidP="0042604F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Cs/>
          <w:sz w:val="28"/>
          <w:szCs w:val="28"/>
          <w:u w:val="single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A772EB">
        <w:rPr>
          <w:rFonts w:ascii="Times New Roman"/>
          <w:sz w:val="28"/>
          <w:szCs w:val="28"/>
          <w:lang w:val="ru-RU"/>
        </w:rPr>
        <w:t>привлечение учителей</w:t>
      </w:r>
      <w:r w:rsidR="00C4576F" w:rsidRPr="00A772EB">
        <w:rPr>
          <w:rFonts w:ascii="Times New Roman"/>
          <w:sz w:val="28"/>
          <w:szCs w:val="28"/>
          <w:lang w:val="ru-RU"/>
        </w:rPr>
        <w:t>-предметников</w:t>
      </w:r>
      <w:r w:rsidR="000D19C7" w:rsidRPr="00A772EB">
        <w:rPr>
          <w:rFonts w:ascii="Times New Roman"/>
          <w:sz w:val="28"/>
          <w:szCs w:val="28"/>
          <w:lang w:val="ru-RU"/>
        </w:rPr>
        <w:t xml:space="preserve"> к участию в родительских собраниях класса для объединения усилий в деле обучения и воспитания обучающихся.</w:t>
      </w:r>
    </w:p>
    <w:p w14:paraId="76BDD1F1" w14:textId="77777777" w:rsidR="000359FD" w:rsidRPr="006E1C1A" w:rsidRDefault="000D19C7" w:rsidP="0042604F">
      <w:pPr>
        <w:pStyle w:val="a3"/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6E1C1A">
        <w:rPr>
          <w:rFonts w:ascii="Times New Roman"/>
          <w:b/>
          <w:bCs/>
          <w:i/>
          <w:iCs/>
          <w:sz w:val="28"/>
          <w:szCs w:val="28"/>
        </w:rPr>
        <w:t>Работа с родителями обучающихся ил</w:t>
      </w:r>
      <w:r w:rsidR="000359FD" w:rsidRPr="006E1C1A">
        <w:rPr>
          <w:rFonts w:ascii="Times New Roman"/>
          <w:b/>
          <w:bCs/>
          <w:i/>
          <w:iCs/>
          <w:sz w:val="28"/>
          <w:szCs w:val="28"/>
        </w:rPr>
        <w:t>и их законными представителями:</w:t>
      </w:r>
    </w:p>
    <w:p w14:paraId="6B2C0E0C" w14:textId="66B799E2" w:rsidR="000359FD" w:rsidRDefault="00B0319A" w:rsidP="00B0319A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0" w:right="175" w:firstLine="709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6E1C1A">
        <w:rPr>
          <w:rFonts w:ascii="Times New Roman"/>
          <w:sz w:val="28"/>
          <w:szCs w:val="28"/>
          <w:lang w:val="ru-RU"/>
        </w:rPr>
        <w:t xml:space="preserve">регулярное информирование родителей о школьных успехах </w:t>
      </w:r>
      <w:r w:rsidR="000359FD" w:rsidRPr="006E1C1A">
        <w:rPr>
          <w:rFonts w:ascii="Times New Roman"/>
          <w:sz w:val="28"/>
          <w:szCs w:val="28"/>
          <w:lang w:val="ru-RU"/>
        </w:rPr>
        <w:br/>
      </w:r>
      <w:r w:rsidR="000D19C7" w:rsidRPr="006E1C1A">
        <w:rPr>
          <w:rFonts w:ascii="Times New Roman"/>
          <w:sz w:val="28"/>
          <w:szCs w:val="28"/>
          <w:lang w:val="ru-RU"/>
        </w:rPr>
        <w:t>и проблемах их обучающихся, о жизни класса в целом;</w:t>
      </w:r>
    </w:p>
    <w:p w14:paraId="1423DA2C" w14:textId="489DBF10" w:rsidR="000359FD" w:rsidRDefault="00B0319A" w:rsidP="00B0319A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142" w:right="175" w:firstLine="567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B0319A">
        <w:rPr>
          <w:rFonts w:ascii="Times New Roman"/>
          <w:sz w:val="28"/>
          <w:szCs w:val="28"/>
          <w:lang w:val="ru-RU"/>
        </w:rPr>
        <w:t xml:space="preserve">помощь родителям обучающихся или их законным представителям </w:t>
      </w:r>
      <w:r w:rsidR="000359FD" w:rsidRPr="00B0319A">
        <w:rPr>
          <w:rFonts w:ascii="Times New Roman"/>
          <w:sz w:val="28"/>
          <w:szCs w:val="28"/>
          <w:lang w:val="ru-RU"/>
        </w:rPr>
        <w:br/>
      </w:r>
      <w:r w:rsidR="000D19C7" w:rsidRPr="00B0319A">
        <w:rPr>
          <w:rFonts w:ascii="Times New Roman"/>
          <w:sz w:val="28"/>
          <w:szCs w:val="28"/>
          <w:lang w:val="ru-RU"/>
        </w:rPr>
        <w:t xml:space="preserve">в регулировании отношений между ними, администрацией школы и учителями-предметниками; </w:t>
      </w:r>
    </w:p>
    <w:p w14:paraId="3E758E8B" w14:textId="0A570D16" w:rsidR="000359FD" w:rsidRDefault="00B0319A" w:rsidP="00B0319A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142" w:right="175" w:firstLine="567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B0319A">
        <w:rPr>
          <w:rFonts w:ascii="Times New Roman"/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3D747B98" w14:textId="7CB0165E" w:rsidR="000359FD" w:rsidRDefault="00B0319A" w:rsidP="00B0319A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142" w:right="175" w:firstLine="567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B0319A">
        <w:rPr>
          <w:rFonts w:ascii="Times New Roman"/>
          <w:sz w:val="28"/>
          <w:szCs w:val="28"/>
          <w:lang w:val="ru-RU"/>
        </w:rPr>
        <w:t>привлечение членов семей обучающихся к организации и проведению дел класса;</w:t>
      </w:r>
    </w:p>
    <w:p w14:paraId="38B64D23" w14:textId="300B1D45" w:rsidR="006D000B" w:rsidRDefault="00B0319A" w:rsidP="00B0319A">
      <w:pPr>
        <w:pStyle w:val="a3"/>
        <w:numPr>
          <w:ilvl w:val="0"/>
          <w:numId w:val="49"/>
        </w:numPr>
        <w:tabs>
          <w:tab w:val="left" w:pos="851"/>
          <w:tab w:val="left" w:pos="1310"/>
        </w:tabs>
        <w:spacing w:line="336" w:lineRule="auto"/>
        <w:ind w:left="142" w:right="175" w:firstLine="567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</w:t>
      </w:r>
      <w:r w:rsidR="000D19C7" w:rsidRPr="00B0319A">
        <w:rPr>
          <w:rFonts w:ascii="Times New Roman"/>
          <w:sz w:val="28"/>
          <w:szCs w:val="28"/>
          <w:lang w:val="ru-RU"/>
        </w:rPr>
        <w:t>организация на базе класса семейных праздников, конкурсов, соревнований, направле</w:t>
      </w:r>
      <w:r w:rsidR="00F17C97">
        <w:rPr>
          <w:rFonts w:ascii="Times New Roman"/>
          <w:sz w:val="28"/>
          <w:szCs w:val="28"/>
          <w:lang w:val="ru-RU"/>
        </w:rPr>
        <w:t>нных на сплочение семьи и школы;</w:t>
      </w:r>
    </w:p>
    <w:p w14:paraId="58894DAA" w14:textId="77777777" w:rsidR="00F17C97" w:rsidRDefault="00F17C97" w:rsidP="00F17C97">
      <w:pPr>
        <w:pStyle w:val="a3"/>
        <w:numPr>
          <w:ilvl w:val="0"/>
          <w:numId w:val="50"/>
        </w:numPr>
        <w:tabs>
          <w:tab w:val="left" w:pos="993"/>
          <w:tab w:val="left" w:pos="1452"/>
        </w:tabs>
        <w:suppressAutoHyphens/>
        <w:autoSpaceDN w:val="0"/>
        <w:spacing w:line="336" w:lineRule="auto"/>
        <w:ind w:left="142" w:right="175" w:firstLine="567"/>
        <w:textAlignment w:val="baseline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 xml:space="preserve"> организация на базе школы лагеря дневного пребывания детей, лагеря труда и отдыха; информирование родителей (законных представителей) о возможности приобретения путевок  в загородные оздоровительные лагеря для детей.</w:t>
      </w:r>
    </w:p>
    <w:p w14:paraId="356E9E42" w14:textId="704FD176" w:rsidR="00F17C97" w:rsidRPr="00B0319A" w:rsidRDefault="00F17C97" w:rsidP="00F17C97">
      <w:pPr>
        <w:pStyle w:val="a3"/>
        <w:tabs>
          <w:tab w:val="left" w:pos="851"/>
          <w:tab w:val="left" w:pos="1310"/>
        </w:tabs>
        <w:spacing w:line="336" w:lineRule="auto"/>
        <w:ind w:left="709" w:right="175"/>
        <w:rPr>
          <w:rFonts w:ascii="Times New Roman"/>
          <w:sz w:val="28"/>
          <w:szCs w:val="28"/>
          <w:lang w:val="ru-RU"/>
        </w:rPr>
      </w:pPr>
    </w:p>
    <w:p w14:paraId="44BA062A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 xml:space="preserve">Модуль 3.3. </w:t>
      </w:r>
      <w:bookmarkStart w:id="1" w:name="_Hlk30338243"/>
      <w:r w:rsidRPr="006E1C1A">
        <w:rPr>
          <w:b/>
          <w:color w:val="000000"/>
          <w:w w:val="0"/>
          <w:sz w:val="28"/>
          <w:szCs w:val="28"/>
          <w:lang w:val="ru-RU"/>
        </w:rPr>
        <w:t>«Курсы внеурочной деятельности»</w:t>
      </w:r>
      <w:bookmarkEnd w:id="1"/>
    </w:p>
    <w:p w14:paraId="2F8B59EB" w14:textId="77777777" w:rsidR="000D19C7" w:rsidRPr="006E1C1A" w:rsidRDefault="000D19C7" w:rsidP="0042604F">
      <w:pPr>
        <w:wordWrap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14:paraId="10054BFD" w14:textId="77777777" w:rsidR="000D19C7" w:rsidRPr="006E1C1A" w:rsidRDefault="000D19C7" w:rsidP="0042604F">
      <w:pPr>
        <w:wordWrap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вовлечение обучающихся в интересную и полезную для них деятельность, которая предоставит им возможность </w:t>
      </w:r>
      <w:proofErr w:type="spellStart"/>
      <w:r w:rsidRPr="006E1C1A">
        <w:rPr>
          <w:sz w:val="28"/>
          <w:szCs w:val="28"/>
          <w:lang w:val="ru-RU"/>
        </w:rPr>
        <w:t>самореализоваться</w:t>
      </w:r>
      <w:proofErr w:type="spellEnd"/>
      <w:r w:rsidRPr="006E1C1A">
        <w:rPr>
          <w:sz w:val="28"/>
          <w:szCs w:val="28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3640E48E" w14:textId="2640EC25" w:rsidR="000D19C7" w:rsidRPr="006E1C1A" w:rsidRDefault="000D19C7" w:rsidP="0042604F">
      <w:pPr>
        <w:wordWrap/>
        <w:spacing w:line="336" w:lineRule="auto"/>
        <w:ind w:right="-1" w:firstLine="709"/>
        <w:rPr>
          <w:rStyle w:val="CharAttribute0"/>
          <w:rFonts w:eastAsia="Batang"/>
          <w:szCs w:val="28"/>
          <w:lang w:val="ru-RU"/>
        </w:rPr>
      </w:pPr>
      <w:r w:rsidRPr="006E1C1A">
        <w:rPr>
          <w:rStyle w:val="CharAttribute0"/>
          <w:rFonts w:eastAsia="Batang"/>
          <w:szCs w:val="28"/>
          <w:lang w:val="ru-RU"/>
        </w:rPr>
        <w:lastRenderedPageBreak/>
        <w:t xml:space="preserve">формирование в </w:t>
      </w:r>
      <w:r w:rsidR="00326A23">
        <w:rPr>
          <w:sz w:val="28"/>
          <w:szCs w:val="28"/>
          <w:lang w:val="ru-RU"/>
        </w:rPr>
        <w:t xml:space="preserve">кружках, секциях, студиях </w:t>
      </w:r>
      <w:r w:rsidRPr="006E1C1A">
        <w:rPr>
          <w:sz w:val="28"/>
          <w:szCs w:val="28"/>
          <w:lang w:val="ru-RU"/>
        </w:rPr>
        <w:t xml:space="preserve"> детско-взрослых общностей,</w:t>
      </w:r>
      <w:r w:rsidRPr="006E1C1A">
        <w:rPr>
          <w:rStyle w:val="CharAttribute502"/>
          <w:rFonts w:eastAsia="Batang"/>
          <w:szCs w:val="28"/>
          <w:lang w:val="ru-RU"/>
        </w:rPr>
        <w:t xml:space="preserve"> </w:t>
      </w:r>
      <w:r w:rsidRPr="006E1C1A">
        <w:rPr>
          <w:rStyle w:val="CharAttribute0"/>
          <w:rFonts w:eastAsia="Batang"/>
          <w:szCs w:val="28"/>
          <w:lang w:val="ru-RU"/>
        </w:rPr>
        <w:t xml:space="preserve">которые </w:t>
      </w:r>
      <w:r w:rsidRPr="006E1C1A">
        <w:rPr>
          <w:sz w:val="28"/>
          <w:szCs w:val="28"/>
          <w:lang w:val="ru-RU"/>
        </w:rPr>
        <w:t xml:space="preserve">могли бы </w:t>
      </w:r>
      <w:r w:rsidRPr="006E1C1A">
        <w:rPr>
          <w:rStyle w:val="CharAttribute0"/>
          <w:rFonts w:eastAsia="Batang"/>
          <w:szCs w:val="28"/>
          <w:lang w:val="ru-RU"/>
        </w:rPr>
        <w:t xml:space="preserve">объединять обучающихся и </w:t>
      </w:r>
      <w:r w:rsidR="000472E0" w:rsidRPr="006E1C1A">
        <w:rPr>
          <w:rStyle w:val="CharAttribute0"/>
          <w:rFonts w:eastAsia="Batang"/>
          <w:szCs w:val="28"/>
          <w:lang w:val="ru-RU"/>
        </w:rPr>
        <w:t>педагогических работников</w:t>
      </w:r>
      <w:r w:rsidRPr="006E1C1A">
        <w:rPr>
          <w:rStyle w:val="CharAttribute0"/>
          <w:rFonts w:eastAsia="Batang"/>
          <w:szCs w:val="28"/>
          <w:lang w:val="ru-RU"/>
        </w:rPr>
        <w:t xml:space="preserve"> общими позитивными эмоциями и доверительными отношениями друг </w:t>
      </w:r>
      <w:r w:rsidR="003672B3">
        <w:rPr>
          <w:rStyle w:val="CharAttribute0"/>
          <w:rFonts w:eastAsia="Batang"/>
          <w:szCs w:val="28"/>
          <w:lang w:val="ru-RU"/>
        </w:rPr>
        <w:br/>
      </w:r>
      <w:r w:rsidRPr="006E1C1A">
        <w:rPr>
          <w:rStyle w:val="CharAttribute0"/>
          <w:rFonts w:eastAsia="Batang"/>
          <w:szCs w:val="28"/>
          <w:lang w:val="ru-RU"/>
        </w:rPr>
        <w:t>к другу;</w:t>
      </w:r>
    </w:p>
    <w:p w14:paraId="728CE58A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rStyle w:val="CharAttribute0"/>
          <w:rFonts w:eastAsia="Batang"/>
          <w:szCs w:val="28"/>
          <w:lang w:val="ru-RU"/>
        </w:rPr>
        <w:t>создание в</w:t>
      </w:r>
      <w:r w:rsidRPr="006E1C1A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14:paraId="224EC3B0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поддержку в детских </w:t>
      </w:r>
      <w:proofErr w:type="gramStart"/>
      <w:r w:rsidRPr="006E1C1A">
        <w:rPr>
          <w:sz w:val="28"/>
          <w:szCs w:val="28"/>
          <w:lang w:val="ru-RU"/>
        </w:rPr>
        <w:t>объединениях</w:t>
      </w:r>
      <w:proofErr w:type="gramEnd"/>
      <w:r w:rsidRPr="006E1C1A">
        <w:rPr>
          <w:sz w:val="28"/>
          <w:szCs w:val="28"/>
          <w:lang w:val="ru-RU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14:paraId="42B607C9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поощрение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sz w:val="28"/>
          <w:szCs w:val="28"/>
          <w:lang w:val="ru-RU"/>
        </w:rPr>
        <w:t xml:space="preserve"> детских инициатив и детского самоуправления. </w:t>
      </w:r>
    </w:p>
    <w:p w14:paraId="5C55837C" w14:textId="01A80E23" w:rsidR="000D19C7" w:rsidRPr="006E1C1A" w:rsidRDefault="000D19C7" w:rsidP="0042604F">
      <w:pPr>
        <w:wordWrap/>
        <w:spacing w:line="336" w:lineRule="auto"/>
        <w:ind w:firstLine="709"/>
        <w:rPr>
          <w:i/>
          <w:sz w:val="28"/>
          <w:szCs w:val="28"/>
          <w:lang w:val="ru-RU"/>
        </w:rPr>
      </w:pPr>
      <w:r w:rsidRPr="006E1C1A">
        <w:rPr>
          <w:rStyle w:val="CharAttribute511"/>
          <w:rFonts w:eastAsia="№Е"/>
          <w:szCs w:val="28"/>
          <w:lang w:val="ru-RU"/>
        </w:rPr>
        <w:t xml:space="preserve">Реализация воспитательного потенциала курсов внеурочной деятельности происходит в рамках следующих выбранных </w:t>
      </w:r>
      <w:proofErr w:type="gramStart"/>
      <w:r w:rsidR="00AF012F" w:rsidRPr="006E1C1A">
        <w:rPr>
          <w:rStyle w:val="CharAttribute511"/>
          <w:rFonts w:eastAsia="№Е"/>
          <w:szCs w:val="28"/>
          <w:lang w:val="ru-RU"/>
        </w:rPr>
        <w:t>обучающимися</w:t>
      </w:r>
      <w:proofErr w:type="gramEnd"/>
      <w:r w:rsidR="00AF012F" w:rsidRPr="006E1C1A">
        <w:rPr>
          <w:rStyle w:val="CharAttribute511"/>
          <w:rFonts w:eastAsia="№Е"/>
          <w:szCs w:val="28"/>
          <w:lang w:val="ru-RU"/>
        </w:rPr>
        <w:t xml:space="preserve"> </w:t>
      </w:r>
      <w:r w:rsidRPr="006E1C1A">
        <w:rPr>
          <w:rStyle w:val="CharAttribute511"/>
          <w:rFonts w:eastAsia="№Е"/>
          <w:szCs w:val="28"/>
          <w:lang w:val="ru-RU"/>
        </w:rPr>
        <w:t xml:space="preserve">ее видов </w:t>
      </w:r>
    </w:p>
    <w:p w14:paraId="57A2013D" w14:textId="7DA0E7C2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Познавательная деятельность.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на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передачу </w:t>
      </w:r>
      <w:proofErr w:type="gramStart"/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обучающимся</w:t>
      </w:r>
      <w:proofErr w:type="gramEnd"/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социально значимых знаний, р</w:t>
      </w:r>
      <w:r w:rsidR="0017041F">
        <w:rPr>
          <w:rStyle w:val="CharAttribute501"/>
          <w:rFonts w:eastAsia="№Е"/>
          <w:i w:val="0"/>
          <w:szCs w:val="28"/>
          <w:u w:val="none"/>
          <w:lang w:val="ru-RU"/>
        </w:rPr>
        <w:t>азвивающие их любознательность,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формирующие их гуманистическое миров</w:t>
      </w:r>
      <w:r w:rsidR="0017041F">
        <w:rPr>
          <w:rStyle w:val="CharAttribute501"/>
          <w:rFonts w:eastAsia="№Е"/>
          <w:i w:val="0"/>
          <w:szCs w:val="28"/>
          <w:u w:val="none"/>
          <w:lang w:val="ru-RU"/>
        </w:rPr>
        <w:t>оззрение и научную картину мира: «Занимательный английский», «Математическая шкатулка», «В мире слов», «Занимательная математика»</w:t>
      </w:r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>, «Профессиональные пробы».</w:t>
      </w:r>
    </w:p>
    <w:p w14:paraId="7D166F27" w14:textId="531015D3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Художественное творчество.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Курсы внеурочной деятельности, создающие благоприятные условия для </w:t>
      </w:r>
      <w:proofErr w:type="spellStart"/>
      <w:r w:rsidRPr="006E1C1A">
        <w:rPr>
          <w:sz w:val="28"/>
          <w:szCs w:val="28"/>
          <w:lang w:val="ru-RU"/>
        </w:rPr>
        <w:t>просоциальной</w:t>
      </w:r>
      <w:proofErr w:type="spellEnd"/>
      <w:r w:rsidRPr="006E1C1A">
        <w:rPr>
          <w:sz w:val="28"/>
          <w:szCs w:val="28"/>
          <w:lang w:val="ru-RU"/>
        </w:rPr>
        <w:t xml:space="preserve">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обще</w:t>
      </w:r>
      <w:r w:rsidR="0017041F">
        <w:rPr>
          <w:rStyle w:val="CharAttribute501"/>
          <w:rFonts w:eastAsia="№Е"/>
          <w:i w:val="0"/>
          <w:szCs w:val="28"/>
          <w:u w:val="none"/>
          <w:lang w:val="ru-RU"/>
        </w:rPr>
        <w:t>е духовно-нравственное развитие: «Мир вокруг нас»</w:t>
      </w:r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>.</w:t>
      </w:r>
    </w:p>
    <w:p w14:paraId="60B31DE2" w14:textId="4236005D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Проблемно-ценностное общение.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 xml:space="preserve">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на развитие коммуникативных компетенций обучающихся, воспитание у них культуры общения, развитие умений слушать и слышать других, уважать чужое мнение и отстаивать свое собственное, терпимо относиться </w:t>
      </w:r>
      <w:r w:rsidR="006D000B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к </w:t>
      </w:r>
      <w:r w:rsidRPr="006E1C1A">
        <w:rPr>
          <w:rStyle w:val="CharAttribute3"/>
          <w:rFonts w:hAnsi="Times New Roman"/>
          <w:szCs w:val="28"/>
          <w:lang w:val="ru-RU"/>
        </w:rPr>
        <w:t>разнообр</w:t>
      </w:r>
      <w:r w:rsidR="0017041F">
        <w:rPr>
          <w:rStyle w:val="CharAttribute3"/>
          <w:rFonts w:hAnsi="Times New Roman"/>
          <w:szCs w:val="28"/>
          <w:lang w:val="ru-RU"/>
        </w:rPr>
        <w:t xml:space="preserve">азию взглядов людей: «История </w:t>
      </w:r>
      <w:proofErr w:type="spellStart"/>
      <w:r w:rsidR="0017041F">
        <w:rPr>
          <w:rStyle w:val="CharAttribute3"/>
          <w:rFonts w:hAnsi="Times New Roman"/>
          <w:szCs w:val="28"/>
          <w:lang w:val="ru-RU"/>
        </w:rPr>
        <w:t>Карапушек</w:t>
      </w:r>
      <w:proofErr w:type="spellEnd"/>
      <w:r w:rsidR="0017041F">
        <w:rPr>
          <w:rStyle w:val="CharAttribute3"/>
          <w:rFonts w:hAnsi="Times New Roman"/>
          <w:szCs w:val="28"/>
          <w:lang w:val="ru-RU"/>
        </w:rPr>
        <w:t>», «Познаю себя».</w:t>
      </w:r>
    </w:p>
    <w:p w14:paraId="528E4489" w14:textId="564A41F3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b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>Туристско-краеведческая деятельность</w:t>
      </w:r>
      <w:r w:rsidRPr="006E1C1A">
        <w:rPr>
          <w:rStyle w:val="CharAttribute501"/>
          <w:rFonts w:eastAsia="№Е"/>
          <w:b/>
          <w:i w:val="0"/>
          <w:szCs w:val="28"/>
          <w:u w:val="none"/>
          <w:lang w:val="ru-RU"/>
        </w:rPr>
        <w:t>.</w:t>
      </w:r>
      <w:r w:rsidRPr="006E1C1A">
        <w:rPr>
          <w:sz w:val="28"/>
          <w:szCs w:val="28"/>
          <w:lang w:val="ru-RU"/>
        </w:rPr>
        <w:t xml:space="preserve"> Курсы внеурочной деятельности, направленные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воспитание у обучающихся любви к своему краю, его истории,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>культуре, природе, на развитие самостоятельности и ответственности обучающихся, формирование у них н</w:t>
      </w:r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авыков </w:t>
      </w:r>
      <w:proofErr w:type="spellStart"/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>самообслуживающего</w:t>
      </w:r>
      <w:proofErr w:type="spellEnd"/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труда: «Мой родной край».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</w:p>
    <w:p w14:paraId="36E82904" w14:textId="55BE5FF2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b/>
          <w:szCs w:val="28"/>
          <w:u w:val="none"/>
          <w:lang w:val="ru-RU"/>
        </w:rPr>
        <w:t xml:space="preserve">Спортивно-оздоровительная деятельность. </w:t>
      </w:r>
      <w:r w:rsidRPr="006E1C1A">
        <w:rPr>
          <w:sz w:val="28"/>
          <w:szCs w:val="28"/>
          <w:lang w:val="ru-RU"/>
        </w:rPr>
        <w:t xml:space="preserve">Курсы внеурочной деятельности, направленные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</w:t>
      </w:r>
      <w:r w:rsidR="0017041F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слабых: «Подвижные игры народов мира», </w:t>
      </w:r>
      <w:r w:rsidR="00376369">
        <w:rPr>
          <w:rStyle w:val="CharAttribute501"/>
          <w:rFonts w:eastAsia="№Е"/>
          <w:i w:val="0"/>
          <w:szCs w:val="28"/>
          <w:u w:val="none"/>
          <w:lang w:val="ru-RU"/>
        </w:rPr>
        <w:t>«Общая физическая подготовка».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</w:p>
    <w:p w14:paraId="2F60AC2A" w14:textId="77777777" w:rsidR="000D19C7" w:rsidRPr="006E1C1A" w:rsidRDefault="000D19C7" w:rsidP="0042604F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3.4. Модуль «Школьный урок»</w:t>
      </w:r>
    </w:p>
    <w:p w14:paraId="2AB99BA1" w14:textId="40C12ECD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12"/>
          <w:rFonts w:eastAsia="№Е"/>
          <w:szCs w:val="28"/>
          <w:lang w:val="ru-RU"/>
        </w:rPr>
        <w:t xml:space="preserve">Реализация </w:t>
      </w:r>
      <w:r w:rsidR="00C4576F"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rStyle w:val="CharAttribute512"/>
          <w:rFonts w:eastAsia="№Е"/>
          <w:szCs w:val="28"/>
          <w:lang w:val="ru-RU"/>
        </w:rPr>
        <w:t xml:space="preserve"> воспитательного потенциала урока предполагает следующее</w:t>
      </w:r>
      <w:r w:rsidRPr="006E1C1A">
        <w:rPr>
          <w:i/>
          <w:sz w:val="28"/>
          <w:szCs w:val="28"/>
          <w:lang w:val="ru-RU"/>
        </w:rPr>
        <w:t>:</w:t>
      </w:r>
    </w:p>
    <w:p w14:paraId="2D943732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установление доверительных отношений между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педагогическим работником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его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способствующих позитивному восприятию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требований и просьб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педагогического работника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, привлечению их внимания </w:t>
      </w:r>
      <w:r w:rsidR="00D401BE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к обсуждаемой на уроке информации, активизации их познавательной деятельности;</w:t>
      </w:r>
    </w:p>
    <w:p w14:paraId="2A164C7C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побуждение обучающихся соблюдать на уроке общепринятые нормы поведения, правила общения со старшими (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педагогическими работниками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)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и сверстниками (</w:t>
      </w:r>
      <w:r w:rsidR="00AF012F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), принципы учебной дисциплины </w:t>
      </w:r>
      <w:r w:rsidR="006E1C1A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 самоорганизации; </w:t>
      </w:r>
    </w:p>
    <w:p w14:paraId="34810A4A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привлечение внимания обучающихся к ценностному аспекту изучаемых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своего мнения по ее поводу, выработки своего к ней отношения; </w:t>
      </w:r>
    </w:p>
    <w:p w14:paraId="5574792C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использование </w:t>
      </w:r>
      <w:r w:rsidRPr="006E1C1A">
        <w:rPr>
          <w:sz w:val="28"/>
          <w:szCs w:val="28"/>
          <w:lang w:val="ru-RU"/>
        </w:rPr>
        <w:t xml:space="preserve">воспитательных возможностей содержания учебного предмета через демонстрацию </w:t>
      </w:r>
      <w:r w:rsidR="009C4A20" w:rsidRPr="006E1C1A">
        <w:rPr>
          <w:sz w:val="28"/>
          <w:szCs w:val="28"/>
          <w:lang w:val="ru-RU"/>
        </w:rPr>
        <w:t xml:space="preserve">обучающимся </w:t>
      </w:r>
      <w:r w:rsidRPr="006E1C1A">
        <w:rPr>
          <w:sz w:val="28"/>
          <w:szCs w:val="28"/>
          <w:lang w:val="ru-RU"/>
        </w:rPr>
        <w:t xml:space="preserve">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</w:t>
      </w:r>
      <w:r w:rsidR="00D401BE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для обсуждения в классе;</w:t>
      </w:r>
    </w:p>
    <w:p w14:paraId="705960FA" w14:textId="3AC310A8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применение на уроке интерактивных форм работы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с обучающими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ся: интеллектуальных игр, стимулирующих познавательную мотивацию обучающихся; дискуссий, которые дают </w:t>
      </w:r>
      <w:r w:rsidR="00B361E5"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обучающимся 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возможность приобрести опыт ведения конструктивного диалога; групповой работы или работы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 парах, которые </w:t>
      </w:r>
      <w:r w:rsidRPr="006E1C1A">
        <w:rPr>
          <w:sz w:val="28"/>
          <w:szCs w:val="28"/>
          <w:lang w:val="ru-RU"/>
        </w:rPr>
        <w:t xml:space="preserve">учат обучающихся командной работе и взаимодействию с другими </w:t>
      </w:r>
      <w:r w:rsidR="003A32F3" w:rsidRPr="006E1C1A">
        <w:rPr>
          <w:sz w:val="28"/>
          <w:szCs w:val="28"/>
          <w:lang w:val="ru-RU"/>
        </w:rPr>
        <w:lastRenderedPageBreak/>
        <w:t>обучающимися</w:t>
      </w:r>
      <w:r w:rsidRPr="006E1C1A">
        <w:rPr>
          <w:sz w:val="28"/>
          <w:szCs w:val="28"/>
          <w:lang w:val="ru-RU"/>
        </w:rPr>
        <w:t xml:space="preserve">;  </w:t>
      </w:r>
    </w:p>
    <w:p w14:paraId="2FEA486A" w14:textId="77777777" w:rsidR="003A32F3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</w:t>
      </w:r>
      <w:r w:rsidR="003A32F3" w:rsidRPr="006E1C1A">
        <w:rPr>
          <w:sz w:val="28"/>
          <w:szCs w:val="28"/>
          <w:lang w:val="ru-RU"/>
        </w:rPr>
        <w:t xml:space="preserve">ной атмосферы во время урока; </w:t>
      </w:r>
    </w:p>
    <w:p w14:paraId="02E9A5E9" w14:textId="77777777" w:rsidR="003A32F3" w:rsidRPr="00D401BE" w:rsidRDefault="000D19C7" w:rsidP="0042604F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инициирование и поддержка исследовательской деятельности обучающихся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br/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в рамках реализации ими индивидуальных и групповых исследовательских проектов, что даст </w:t>
      </w:r>
      <w:r w:rsidR="006D000B"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обучающимся</w:t>
      </w: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14:paraId="588E872D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3.5. Модуль «Самоуправление»</w:t>
      </w:r>
    </w:p>
    <w:p w14:paraId="6EE4B7A4" w14:textId="2823338B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rStyle w:val="CharAttribute504"/>
          <w:rFonts w:eastAsia="№Е"/>
          <w:szCs w:val="28"/>
          <w:lang w:val="ru-RU"/>
        </w:rPr>
        <w:t xml:space="preserve">Поддержка детского </w:t>
      </w:r>
      <w:r w:rsidRPr="006E1C1A">
        <w:rPr>
          <w:sz w:val="28"/>
          <w:szCs w:val="28"/>
          <w:lang w:val="ru-RU"/>
        </w:rPr>
        <w:t xml:space="preserve">самоуправления в школе помогает </w:t>
      </w:r>
      <w:r w:rsidR="00C4576F" w:rsidRPr="006E1C1A">
        <w:rPr>
          <w:sz w:val="28"/>
          <w:szCs w:val="28"/>
          <w:lang w:val="ru-RU"/>
        </w:rPr>
        <w:t>педагогическим работникам</w:t>
      </w:r>
      <w:r w:rsidRPr="006E1C1A">
        <w:rPr>
          <w:sz w:val="28"/>
          <w:szCs w:val="28"/>
          <w:lang w:val="ru-RU"/>
        </w:rPr>
        <w:t xml:space="preserve"> воспитывать в </w:t>
      </w:r>
      <w:r w:rsidR="003B002C">
        <w:rPr>
          <w:sz w:val="28"/>
          <w:szCs w:val="28"/>
          <w:lang w:val="ru-RU"/>
        </w:rPr>
        <w:t>обучающихся</w:t>
      </w:r>
      <w:r w:rsidRPr="006E1C1A">
        <w:rPr>
          <w:sz w:val="28"/>
          <w:szCs w:val="28"/>
          <w:lang w:val="ru-RU"/>
        </w:rPr>
        <w:t xml:space="preserve"> инициативность, самостоятельность, ответственность, трудолюбие, чувство собственного достоинства, а </w:t>
      </w:r>
      <w:r w:rsidR="003A32F3" w:rsidRPr="006E1C1A">
        <w:rPr>
          <w:sz w:val="28"/>
          <w:szCs w:val="28"/>
          <w:lang w:val="ru-RU"/>
        </w:rPr>
        <w:t>обучающимся</w:t>
      </w:r>
      <w:r w:rsidRPr="006E1C1A">
        <w:rPr>
          <w:sz w:val="28"/>
          <w:szCs w:val="28"/>
          <w:lang w:val="ru-RU"/>
        </w:rPr>
        <w:t xml:space="preserve"> – предоставляет широкие возможности для самовыражения и самореализации. Это то, что готовит их к взрослой жизни. Поскольку </w:t>
      </w:r>
      <w:r w:rsidR="00B361E5" w:rsidRPr="006E1C1A">
        <w:rPr>
          <w:sz w:val="28"/>
          <w:szCs w:val="28"/>
          <w:lang w:val="ru-RU"/>
        </w:rPr>
        <w:t xml:space="preserve">обучающимся </w:t>
      </w:r>
      <w:r w:rsidRPr="006E1C1A">
        <w:rPr>
          <w:sz w:val="28"/>
          <w:szCs w:val="28"/>
          <w:lang w:val="ru-RU"/>
        </w:rPr>
        <w:t xml:space="preserve">младших </w:t>
      </w:r>
      <w:r w:rsidR="00D401BE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 в детско-взрослое самоуправление. </w:t>
      </w:r>
    </w:p>
    <w:p w14:paraId="57660DCE" w14:textId="697D1F01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Детское самоуправление в школе осуществляется следующим образом </w:t>
      </w:r>
    </w:p>
    <w:p w14:paraId="012C822A" w14:textId="7777777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школы:</w:t>
      </w:r>
    </w:p>
    <w:p w14:paraId="5108B19D" w14:textId="40F98013" w:rsidR="00306BE6" w:rsidRDefault="000D19C7" w:rsidP="00306BE6">
      <w:pPr>
        <w:tabs>
          <w:tab w:val="left" w:pos="851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через деятельно</w:t>
      </w:r>
      <w:r w:rsidR="00306BE6">
        <w:rPr>
          <w:sz w:val="28"/>
          <w:szCs w:val="28"/>
          <w:lang w:val="ru-RU"/>
        </w:rPr>
        <w:t>сть выборного Совета старшеклассников,</w:t>
      </w:r>
      <w:r w:rsidR="00306BE6" w:rsidRPr="00306BE6">
        <w:rPr>
          <w:sz w:val="28"/>
          <w:szCs w:val="28"/>
          <w:lang w:val="ru-RU"/>
        </w:rPr>
        <w:t xml:space="preserve"> </w:t>
      </w:r>
      <w:r w:rsidR="00306BE6" w:rsidRPr="006E1C1A">
        <w:rPr>
          <w:sz w:val="28"/>
          <w:szCs w:val="28"/>
          <w:lang w:val="ru-RU"/>
        </w:rPr>
        <w:t xml:space="preserve">инициирующего </w:t>
      </w:r>
      <w:r w:rsidR="00306BE6">
        <w:rPr>
          <w:sz w:val="28"/>
          <w:szCs w:val="28"/>
          <w:lang w:val="ru-RU"/>
        </w:rPr>
        <w:br/>
      </w:r>
      <w:r w:rsidR="00306BE6" w:rsidRPr="006E1C1A">
        <w:rPr>
          <w:sz w:val="28"/>
          <w:szCs w:val="28"/>
          <w:lang w:val="ru-RU"/>
        </w:rPr>
        <w:t>и организующего проведение личностно значимых для обучающихся событий</w:t>
      </w:r>
    </w:p>
    <w:p w14:paraId="073C86A8" w14:textId="13F11DA8" w:rsidR="003A32F3" w:rsidRPr="006E1C1A" w:rsidRDefault="00306BE6" w:rsidP="00306BE6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через деятельность Совета старост </w:t>
      </w:r>
      <w:r w:rsidR="000D19C7" w:rsidRPr="006E1C1A">
        <w:rPr>
          <w:iCs/>
          <w:sz w:val="28"/>
          <w:szCs w:val="28"/>
          <w:lang w:val="ru-RU"/>
        </w:rPr>
        <w:t>для облегчения распространения значимой для обучающихся информации и получения обратной связи от классных коллективов;</w:t>
      </w:r>
    </w:p>
    <w:p w14:paraId="6F6C0943" w14:textId="3597266E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через деятельность творческих советов дела, отвечающих за проведение тех или иных конкретных мероприятий, праздников,</w:t>
      </w:r>
      <w:r w:rsidR="00306BE6">
        <w:rPr>
          <w:iCs/>
          <w:sz w:val="28"/>
          <w:szCs w:val="28"/>
          <w:lang w:val="ru-RU"/>
        </w:rPr>
        <w:t xml:space="preserve"> вечеров, акций.</w:t>
      </w:r>
    </w:p>
    <w:p w14:paraId="50805B2E" w14:textId="7777777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классов</w:t>
      </w:r>
      <w:r w:rsidRPr="006E1C1A">
        <w:rPr>
          <w:bCs/>
          <w:i/>
          <w:sz w:val="28"/>
          <w:szCs w:val="28"/>
          <w:lang w:val="ru-RU"/>
        </w:rPr>
        <w:t>:</w:t>
      </w:r>
    </w:p>
    <w:p w14:paraId="6736D6C4" w14:textId="4E7FEBF7" w:rsidR="003A32F3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sz w:val="28"/>
          <w:szCs w:val="28"/>
          <w:lang w:val="ru-RU"/>
        </w:rPr>
        <w:t xml:space="preserve">деятельность выборных по инициативе и предложениям обучающихся </w:t>
      </w:r>
      <w:r w:rsidRPr="006E1C1A">
        <w:rPr>
          <w:sz w:val="28"/>
          <w:szCs w:val="28"/>
          <w:lang w:val="ru-RU"/>
        </w:rPr>
        <w:lastRenderedPageBreak/>
        <w:t xml:space="preserve">класса </w:t>
      </w:r>
      <w:r w:rsidR="00306BE6">
        <w:rPr>
          <w:sz w:val="28"/>
          <w:szCs w:val="28"/>
          <w:lang w:val="ru-RU"/>
        </w:rPr>
        <w:t>старост</w:t>
      </w:r>
      <w:r w:rsidRPr="006E1C1A">
        <w:rPr>
          <w:sz w:val="28"/>
          <w:szCs w:val="28"/>
          <w:lang w:val="ru-RU"/>
        </w:rPr>
        <w:t xml:space="preserve">, представляющих интересы класса в общешкольных делах и призванных координировать его работу </w:t>
      </w:r>
      <w:r w:rsidR="003A32F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с работой общешкольных органов самоуправления и классных руководителей;</w:t>
      </w:r>
    </w:p>
    <w:p w14:paraId="6EA4EA21" w14:textId="23C5E4DF" w:rsidR="000D19C7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Fonts w:eastAsia="Calibri"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rFonts w:eastAsia="Calibri"/>
          <w:sz w:val="28"/>
          <w:szCs w:val="28"/>
          <w:lang w:val="ru-RU"/>
        </w:rPr>
        <w:t xml:space="preserve">организацию на принципах самоуправления жизни детских </w:t>
      </w:r>
      <w:r w:rsidR="00306BE6">
        <w:rPr>
          <w:rFonts w:eastAsia="Calibri"/>
          <w:sz w:val="28"/>
          <w:szCs w:val="28"/>
          <w:lang w:val="ru-RU"/>
        </w:rPr>
        <w:t>советов дела</w:t>
      </w:r>
      <w:r w:rsidRPr="006E1C1A">
        <w:rPr>
          <w:rFonts w:eastAsia="Calibri"/>
          <w:sz w:val="28"/>
          <w:szCs w:val="28"/>
          <w:lang w:val="ru-RU"/>
        </w:rPr>
        <w:t>,</w:t>
      </w:r>
      <w:r w:rsidR="00306BE6">
        <w:rPr>
          <w:rFonts w:eastAsia="Calibri"/>
          <w:sz w:val="28"/>
          <w:szCs w:val="28"/>
          <w:lang w:val="ru-RU"/>
        </w:rPr>
        <w:t xml:space="preserve"> отвечающих за организацию и проведение</w:t>
      </w:r>
      <w:r w:rsidRPr="006E1C1A">
        <w:rPr>
          <w:rFonts w:eastAsia="Calibri"/>
          <w:sz w:val="28"/>
          <w:szCs w:val="28"/>
          <w:lang w:val="ru-RU"/>
        </w:rPr>
        <w:t xml:space="preserve"> </w:t>
      </w:r>
      <w:r w:rsidR="00306BE6">
        <w:rPr>
          <w:rFonts w:eastAsia="Calibri"/>
          <w:sz w:val="28"/>
          <w:szCs w:val="28"/>
          <w:lang w:val="ru-RU"/>
        </w:rPr>
        <w:t>творческих дел</w:t>
      </w:r>
      <w:r w:rsidR="00504617">
        <w:rPr>
          <w:rFonts w:eastAsia="Calibri"/>
          <w:sz w:val="28"/>
          <w:szCs w:val="28"/>
          <w:lang w:val="ru-RU"/>
        </w:rPr>
        <w:t>.</w:t>
      </w:r>
    </w:p>
    <w:p w14:paraId="17293AEA" w14:textId="77777777" w:rsidR="00504617" w:rsidRPr="006E1C1A" w:rsidRDefault="00504617" w:rsidP="00504617">
      <w:pPr>
        <w:tabs>
          <w:tab w:val="left" w:pos="851"/>
        </w:tabs>
        <w:wordWrap/>
        <w:spacing w:line="336" w:lineRule="auto"/>
        <w:rPr>
          <w:bCs/>
          <w:i/>
          <w:sz w:val="28"/>
          <w:szCs w:val="28"/>
          <w:lang w:val="ru-RU"/>
        </w:rPr>
      </w:pPr>
    </w:p>
    <w:p w14:paraId="47B6F04B" w14:textId="77777777" w:rsidR="003A32F3" w:rsidRPr="006E1C1A" w:rsidRDefault="000D19C7" w:rsidP="0042604F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  <w:r w:rsidRPr="006E1C1A">
        <w:rPr>
          <w:rStyle w:val="CharAttribute501"/>
          <w:rFonts w:eastAsia="№Е"/>
          <w:b/>
          <w:bCs/>
          <w:i w:val="0"/>
          <w:iCs/>
          <w:szCs w:val="28"/>
          <w:lang w:val="ru-RU"/>
        </w:rPr>
        <w:t xml:space="preserve"> </w:t>
      </w:r>
    </w:p>
    <w:p w14:paraId="502D5446" w14:textId="77777777" w:rsidR="003A32F3" w:rsidRPr="006E1C1A" w:rsidRDefault="000D19C7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sz w:val="28"/>
          <w:szCs w:val="28"/>
          <w:lang w:val="ru-RU"/>
        </w:rPr>
        <w:t xml:space="preserve">вовлечение обучающихся в планирование, организацию, проведение </w:t>
      </w:r>
      <w:r w:rsidR="003A32F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анализ общешкольных и </w:t>
      </w:r>
      <w:proofErr w:type="spellStart"/>
      <w:r w:rsidRPr="006E1C1A">
        <w:rPr>
          <w:sz w:val="28"/>
          <w:szCs w:val="28"/>
          <w:lang w:val="ru-RU"/>
        </w:rPr>
        <w:t>внутриклассных</w:t>
      </w:r>
      <w:proofErr w:type="spellEnd"/>
      <w:r w:rsidRPr="006E1C1A">
        <w:rPr>
          <w:sz w:val="28"/>
          <w:szCs w:val="28"/>
          <w:lang w:val="ru-RU"/>
        </w:rPr>
        <w:t xml:space="preserve"> дел;</w:t>
      </w:r>
    </w:p>
    <w:p w14:paraId="7606D1E6" w14:textId="22D6EB3E" w:rsidR="009C4A20" w:rsidRPr="00D401BE" w:rsidRDefault="00AF012F" w:rsidP="0042604F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="00504617">
        <w:rPr>
          <w:iCs/>
          <w:sz w:val="28"/>
          <w:szCs w:val="28"/>
          <w:lang w:val="ru-RU"/>
        </w:rPr>
        <w:t>участие в работе Советов дел.</w:t>
      </w:r>
    </w:p>
    <w:p w14:paraId="31B9BDBD" w14:textId="09407334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sz w:val="28"/>
          <w:szCs w:val="28"/>
          <w:lang w:val="ru-RU"/>
        </w:rPr>
        <w:t xml:space="preserve">Модуль 3.7. </w:t>
      </w:r>
      <w:r w:rsidR="00504617">
        <w:rPr>
          <w:b/>
          <w:iCs/>
          <w:color w:val="000000"/>
          <w:w w:val="0"/>
          <w:sz w:val="28"/>
          <w:szCs w:val="28"/>
          <w:lang w:val="ru-RU"/>
        </w:rPr>
        <w:t>«Экскурсии</w:t>
      </w:r>
      <w:r w:rsidRPr="006E1C1A">
        <w:rPr>
          <w:b/>
          <w:iCs/>
          <w:color w:val="000000"/>
          <w:w w:val="0"/>
          <w:sz w:val="28"/>
          <w:szCs w:val="28"/>
          <w:lang w:val="ru-RU"/>
        </w:rPr>
        <w:t>, походы»</w:t>
      </w:r>
    </w:p>
    <w:p w14:paraId="3DB0B68E" w14:textId="205B571F" w:rsidR="00D26743" w:rsidRPr="006E1C1A" w:rsidRDefault="0050461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Экскурсии,</w:t>
      </w:r>
      <w:r w:rsidR="000D19C7" w:rsidRPr="006E1C1A">
        <w:rPr>
          <w:rFonts w:eastAsia="Calibri"/>
          <w:sz w:val="28"/>
          <w:szCs w:val="28"/>
          <w:lang w:val="ru-RU"/>
        </w:rPr>
        <w:t xml:space="preserve"> походы помогают </w:t>
      </w:r>
      <w:r w:rsidR="00480B2C" w:rsidRPr="006E1C1A">
        <w:rPr>
          <w:rFonts w:eastAsia="Calibri"/>
          <w:sz w:val="28"/>
          <w:szCs w:val="28"/>
          <w:lang w:val="ru-RU"/>
        </w:rPr>
        <w:t>обучающемуся</w:t>
      </w:r>
      <w:r w:rsidR="000D19C7" w:rsidRPr="006E1C1A">
        <w:rPr>
          <w:rFonts w:eastAsia="Calibri"/>
          <w:sz w:val="28"/>
          <w:szCs w:val="28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</w:t>
      </w:r>
      <w:r w:rsidR="009C4A20" w:rsidRPr="006E1C1A">
        <w:rPr>
          <w:rFonts w:eastAsia="Calibri"/>
          <w:sz w:val="28"/>
          <w:szCs w:val="28"/>
          <w:lang w:val="ru-RU"/>
        </w:rPr>
        <w:t xml:space="preserve">зличных внешкольных ситуациях. </w:t>
      </w:r>
      <w:r>
        <w:rPr>
          <w:rFonts w:eastAsia="Calibri"/>
          <w:sz w:val="28"/>
          <w:szCs w:val="28"/>
          <w:lang w:val="ru-RU"/>
        </w:rPr>
        <w:t>На экскурсиях</w:t>
      </w:r>
      <w:r w:rsidR="000D19C7" w:rsidRPr="006E1C1A">
        <w:rPr>
          <w:rFonts w:eastAsia="Calibri"/>
          <w:sz w:val="28"/>
          <w:szCs w:val="28"/>
          <w:lang w:val="ru-RU"/>
        </w:rPr>
        <w:t xml:space="preserve">, в походах создаются благоприятные условия для воспитания у </w:t>
      </w:r>
      <w:r w:rsidR="009C4A20" w:rsidRPr="006E1C1A">
        <w:rPr>
          <w:rFonts w:eastAsia="Calibri"/>
          <w:sz w:val="28"/>
          <w:szCs w:val="28"/>
          <w:lang w:val="ru-RU"/>
        </w:rPr>
        <w:t xml:space="preserve">обучающихся </w:t>
      </w:r>
      <w:r w:rsidR="000D19C7" w:rsidRPr="006E1C1A">
        <w:rPr>
          <w:rFonts w:eastAsia="Calibri"/>
          <w:sz w:val="28"/>
          <w:szCs w:val="28"/>
          <w:lang w:val="ru-RU"/>
        </w:rPr>
        <w:t>самостоятельности и ответственности, формирования у</w:t>
      </w:r>
      <w:r>
        <w:rPr>
          <w:rFonts w:eastAsia="Calibri"/>
          <w:sz w:val="28"/>
          <w:szCs w:val="28"/>
          <w:lang w:val="ru-RU"/>
        </w:rPr>
        <w:t xml:space="preserve"> них навыков </w:t>
      </w:r>
      <w:proofErr w:type="spellStart"/>
      <w:r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>
        <w:rPr>
          <w:rFonts w:eastAsia="Calibri"/>
          <w:sz w:val="28"/>
          <w:szCs w:val="28"/>
          <w:lang w:val="ru-RU"/>
        </w:rPr>
        <w:t xml:space="preserve"> </w:t>
      </w:r>
      <w:r w:rsidR="000D19C7" w:rsidRPr="006E1C1A">
        <w:rPr>
          <w:rFonts w:eastAsia="Calibri"/>
          <w:sz w:val="28"/>
          <w:szCs w:val="28"/>
          <w:lang w:val="ru-RU"/>
        </w:rPr>
        <w:t>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</w:t>
      </w:r>
      <w:r w:rsidR="00D26743" w:rsidRPr="006E1C1A">
        <w:rPr>
          <w:i/>
          <w:sz w:val="28"/>
          <w:szCs w:val="28"/>
          <w:lang w:val="ru-RU"/>
        </w:rPr>
        <w:t>:</w:t>
      </w:r>
    </w:p>
    <w:p w14:paraId="57D0035B" w14:textId="30715BFF" w:rsidR="00D26743" w:rsidRDefault="005607D5" w:rsidP="00504617">
      <w:pPr>
        <w:wordWrap/>
        <w:adjustRightInd w:val="0"/>
        <w:spacing w:line="336" w:lineRule="auto"/>
        <w:ind w:right="-1" w:firstLine="709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 э</w:t>
      </w:r>
      <w:r w:rsidR="000D19C7" w:rsidRPr="006E1C1A">
        <w:rPr>
          <w:rFonts w:eastAsia="Calibri"/>
          <w:sz w:val="28"/>
          <w:szCs w:val="28"/>
          <w:lang w:val="ru-RU"/>
        </w:rPr>
        <w:t>кскурсии</w:t>
      </w:r>
      <w:r>
        <w:rPr>
          <w:rFonts w:eastAsia="Calibri"/>
          <w:sz w:val="28"/>
          <w:szCs w:val="28"/>
          <w:lang w:val="ru-RU"/>
        </w:rPr>
        <w:t xml:space="preserve">, </w:t>
      </w:r>
      <w:r w:rsidR="000D19C7" w:rsidRPr="006E1C1A">
        <w:rPr>
          <w:rFonts w:eastAsia="Calibri"/>
          <w:sz w:val="28"/>
          <w:szCs w:val="28"/>
          <w:lang w:val="ru-RU"/>
        </w:rPr>
        <w:t xml:space="preserve"> </w:t>
      </w:r>
      <w:r>
        <w:rPr>
          <w:rFonts w:eastAsia="Calibri"/>
          <w:sz w:val="28"/>
          <w:szCs w:val="28"/>
          <w:lang w:val="ru-RU"/>
        </w:rPr>
        <w:t>пешие прогулки</w:t>
      </w:r>
      <w:r w:rsidRPr="006E1C1A">
        <w:rPr>
          <w:rFonts w:eastAsia="Calibri"/>
          <w:sz w:val="28"/>
          <w:szCs w:val="28"/>
          <w:lang w:val="ru-RU"/>
        </w:rPr>
        <w:t xml:space="preserve"> </w:t>
      </w:r>
      <w:r w:rsidR="000D19C7" w:rsidRPr="006E1C1A">
        <w:rPr>
          <w:rFonts w:eastAsia="Calibri"/>
          <w:sz w:val="28"/>
          <w:szCs w:val="28"/>
          <w:lang w:val="ru-RU"/>
        </w:rPr>
        <w:t xml:space="preserve">или походы, организуемые в классах их классными руководителями и родителями обучающихся: в музей,  </w:t>
      </w:r>
      <w:r w:rsidR="00D401BE">
        <w:rPr>
          <w:rFonts w:eastAsia="Calibri"/>
          <w:sz w:val="28"/>
          <w:szCs w:val="28"/>
          <w:lang w:val="ru-RU"/>
        </w:rPr>
        <w:br/>
      </w:r>
      <w:r w:rsidR="000D19C7" w:rsidRPr="006E1C1A">
        <w:rPr>
          <w:rFonts w:eastAsia="Calibri"/>
          <w:sz w:val="28"/>
          <w:szCs w:val="28"/>
          <w:lang w:val="ru-RU"/>
        </w:rPr>
        <w:t>на природу;</w:t>
      </w:r>
    </w:p>
    <w:p w14:paraId="07E30208" w14:textId="5FBE1CF2" w:rsidR="00F17C97" w:rsidRPr="00F17C97" w:rsidRDefault="00F17C97" w:rsidP="00F17C97">
      <w:pPr>
        <w:pStyle w:val="Standard"/>
        <w:spacing w:line="336" w:lineRule="auto"/>
        <w:ind w:right="-1" w:firstLine="709"/>
        <w:rPr>
          <w:rFonts w:eastAsia="Calibri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пешеходные экскурсии, походы по родному краю, организуемые в лагере дневного пребывания детей и лагере труда и отдыха на базе школы;</w:t>
      </w:r>
    </w:p>
    <w:p w14:paraId="621DA8CD" w14:textId="47FB1B05" w:rsidR="00D26743" w:rsidRPr="006E1C1A" w:rsidRDefault="000D19C7" w:rsidP="0042604F">
      <w:pPr>
        <w:wordWrap/>
        <w:adjustRightInd w:val="0"/>
        <w:spacing w:line="336" w:lineRule="auto"/>
        <w:ind w:right="-1" w:firstLine="709"/>
        <w:rPr>
          <w:rFonts w:eastAsia="Calibri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походы, организуемые совместно с </w:t>
      </w:r>
      <w:r w:rsidR="00D401BE">
        <w:rPr>
          <w:rFonts w:eastAsia="Calibri"/>
          <w:sz w:val="28"/>
          <w:szCs w:val="28"/>
          <w:lang w:val="ru-RU"/>
        </w:rPr>
        <w:t>организациями</w:t>
      </w:r>
      <w:r w:rsidR="002F59DF">
        <w:rPr>
          <w:rFonts w:eastAsia="Calibri"/>
          <w:sz w:val="28"/>
          <w:szCs w:val="28"/>
          <w:lang w:val="ru-RU"/>
        </w:rPr>
        <w:t xml:space="preserve">, реализующими дополнительные общеразвивающие программы </w:t>
      </w:r>
      <w:r w:rsidRPr="006E1C1A">
        <w:rPr>
          <w:rFonts w:eastAsia="Calibri"/>
          <w:sz w:val="28"/>
          <w:szCs w:val="28"/>
          <w:lang w:val="ru-RU"/>
        </w:rPr>
        <w:t xml:space="preserve">и осуществляемые </w:t>
      </w:r>
      <w:r w:rsidR="002F59DF">
        <w:rPr>
          <w:rFonts w:eastAsia="Calibri"/>
          <w:sz w:val="28"/>
          <w:szCs w:val="28"/>
          <w:lang w:val="ru-RU"/>
        </w:rPr>
        <w:br/>
      </w:r>
      <w:r w:rsidRPr="006E1C1A">
        <w:rPr>
          <w:rFonts w:eastAsia="Calibri"/>
          <w:sz w:val="28"/>
          <w:szCs w:val="28"/>
          <w:lang w:val="ru-RU"/>
        </w:rPr>
        <w:t>с обязательным привлечением обучающихся к коллективному планированию</w:t>
      </w:r>
      <w:r w:rsidR="005607D5">
        <w:rPr>
          <w:rFonts w:eastAsia="Calibri"/>
          <w:sz w:val="28"/>
          <w:szCs w:val="28"/>
          <w:lang w:val="ru-RU"/>
        </w:rPr>
        <w:t>.</w:t>
      </w:r>
    </w:p>
    <w:p w14:paraId="230A37AB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3.8. Модуль «Профориентация»</w:t>
      </w:r>
    </w:p>
    <w:p w14:paraId="5A064F6B" w14:textId="074876BF" w:rsidR="00D26743" w:rsidRPr="006E1C1A" w:rsidRDefault="000D19C7" w:rsidP="0042604F">
      <w:pPr>
        <w:wordWrap/>
        <w:spacing w:line="336" w:lineRule="auto"/>
        <w:ind w:firstLine="709"/>
        <w:rPr>
          <w:rStyle w:val="CharAttribute502"/>
          <w:rFonts w:eastAsia="№Е"/>
          <w:i w:val="0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Совместная деятельность </w:t>
      </w:r>
      <w:r w:rsidR="000472E0" w:rsidRPr="006E1C1A">
        <w:rPr>
          <w:sz w:val="28"/>
          <w:szCs w:val="28"/>
          <w:lang w:val="ru-RU"/>
        </w:rPr>
        <w:t>педагогических работников</w:t>
      </w:r>
      <w:r w:rsidRPr="006E1C1A">
        <w:rPr>
          <w:sz w:val="28"/>
          <w:szCs w:val="28"/>
          <w:lang w:val="ru-RU"/>
        </w:rPr>
        <w:t xml:space="preserve"> и обучающихся </w:t>
      </w:r>
      <w:r w:rsidR="002F59DF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по направлению «профориентация» включает в себя профессиональное </w:t>
      </w:r>
      <w:r w:rsidRPr="006E1C1A">
        <w:rPr>
          <w:sz w:val="28"/>
          <w:szCs w:val="28"/>
          <w:lang w:val="ru-RU"/>
        </w:rPr>
        <w:lastRenderedPageBreak/>
        <w:t xml:space="preserve">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</w:t>
      </w:r>
      <w:r w:rsidR="00C4576F" w:rsidRPr="006E1C1A">
        <w:rPr>
          <w:sz w:val="28"/>
          <w:szCs w:val="28"/>
          <w:lang w:val="ru-RU"/>
        </w:rPr>
        <w:t>педагогического работника</w:t>
      </w:r>
      <w:r w:rsidRPr="006E1C1A">
        <w:rPr>
          <w:sz w:val="28"/>
          <w:szCs w:val="28"/>
          <w:lang w:val="ru-RU"/>
        </w:rPr>
        <w:t xml:space="preserve"> и </w:t>
      </w:r>
      <w:r w:rsidR="003A32F3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– подготовить </w:t>
      </w:r>
      <w:r w:rsidR="00480B2C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к осознанному выбору своей будущей профессиональной деятельности. Создавая </w:t>
      </w:r>
      <w:proofErr w:type="spellStart"/>
      <w:r w:rsidRPr="006E1C1A">
        <w:rPr>
          <w:sz w:val="28"/>
          <w:szCs w:val="28"/>
          <w:lang w:val="ru-RU"/>
        </w:rPr>
        <w:t>профориентационно</w:t>
      </w:r>
      <w:proofErr w:type="spellEnd"/>
      <w:r w:rsidRPr="006E1C1A">
        <w:rPr>
          <w:sz w:val="28"/>
          <w:szCs w:val="28"/>
          <w:lang w:val="ru-RU"/>
        </w:rPr>
        <w:t xml:space="preserve"> значимые проблемные ситуации, формирующие готовность </w:t>
      </w:r>
      <w:r w:rsidR="00480B2C" w:rsidRPr="006E1C1A">
        <w:rPr>
          <w:sz w:val="28"/>
          <w:szCs w:val="28"/>
          <w:lang w:val="ru-RU"/>
        </w:rPr>
        <w:t>обучающегося</w:t>
      </w:r>
      <w:r w:rsidRPr="006E1C1A">
        <w:rPr>
          <w:sz w:val="28"/>
          <w:szCs w:val="28"/>
          <w:lang w:val="ru-RU"/>
        </w:rPr>
        <w:t xml:space="preserve"> к выбору, </w:t>
      </w:r>
      <w:r w:rsidR="00E81C16" w:rsidRPr="006E1C1A">
        <w:rPr>
          <w:sz w:val="28"/>
          <w:szCs w:val="28"/>
          <w:lang w:val="ru-RU"/>
        </w:rPr>
        <w:t xml:space="preserve">педагогический работник </w:t>
      </w:r>
      <w:r w:rsidRPr="006E1C1A">
        <w:rPr>
          <w:sz w:val="28"/>
          <w:szCs w:val="28"/>
          <w:lang w:val="ru-RU"/>
        </w:rPr>
        <w:t xml:space="preserve">актуализирует его профессиональное самоопределение, позитивный взгляд на труд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постиндустриальном мире, охватывающий не только профессиональную,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но и </w:t>
      </w:r>
      <w:proofErr w:type="spellStart"/>
      <w:r w:rsidRPr="006E1C1A">
        <w:rPr>
          <w:sz w:val="28"/>
          <w:szCs w:val="28"/>
          <w:lang w:val="ru-RU"/>
        </w:rPr>
        <w:t>внепрофессиональную</w:t>
      </w:r>
      <w:proofErr w:type="spellEnd"/>
      <w:r w:rsidRPr="006E1C1A">
        <w:rPr>
          <w:sz w:val="28"/>
          <w:szCs w:val="28"/>
          <w:lang w:val="ru-RU"/>
        </w:rPr>
        <w:t xml:space="preserve"> составляющие такой деятельности. </w:t>
      </w:r>
      <w:r w:rsidRPr="006E1C1A">
        <w:rPr>
          <w:rStyle w:val="CharAttribute511"/>
          <w:rFonts w:eastAsia="№Е"/>
          <w:szCs w:val="28"/>
          <w:lang w:val="ru-RU"/>
        </w:rPr>
        <w:t xml:space="preserve">Эта работа осуществляется </w:t>
      </w:r>
      <w:r w:rsidRPr="006E1C1A">
        <w:rPr>
          <w:rStyle w:val="CharAttribute512"/>
          <w:rFonts w:eastAsia="№Е"/>
          <w:szCs w:val="28"/>
          <w:lang w:val="ru-RU"/>
        </w:rPr>
        <w:t>через</w:t>
      </w:r>
      <w:r w:rsidRPr="006E1C1A">
        <w:rPr>
          <w:sz w:val="28"/>
          <w:szCs w:val="28"/>
          <w:lang w:val="ru-RU"/>
        </w:rPr>
        <w:t>:</w:t>
      </w:r>
      <w:r w:rsidR="00D26743" w:rsidRPr="006E1C1A">
        <w:rPr>
          <w:rStyle w:val="CharAttribute502"/>
          <w:rFonts w:eastAsia="№Е"/>
          <w:i w:val="0"/>
          <w:szCs w:val="28"/>
          <w:lang w:val="ru-RU"/>
        </w:rPr>
        <w:t xml:space="preserve"> </w:t>
      </w:r>
    </w:p>
    <w:p w14:paraId="3F21B3D5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циклы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</w:t>
      </w:r>
      <w:r w:rsidR="00480B2C" w:rsidRPr="006E1C1A">
        <w:rPr>
          <w:rFonts w:eastAsia="Calibri"/>
          <w:sz w:val="28"/>
          <w:szCs w:val="28"/>
          <w:lang w:val="ru-RU"/>
        </w:rPr>
        <w:t xml:space="preserve">часов общения, направленных на </w:t>
      </w:r>
      <w:r w:rsidRPr="006E1C1A">
        <w:rPr>
          <w:rFonts w:eastAsia="Calibri"/>
          <w:sz w:val="28"/>
          <w:szCs w:val="28"/>
          <w:lang w:val="ru-RU"/>
        </w:rPr>
        <w:t xml:space="preserve">подготовку </w:t>
      </w:r>
      <w:r w:rsidR="00480B2C" w:rsidRPr="006E1C1A">
        <w:rPr>
          <w:rFonts w:eastAsia="Calibri"/>
          <w:sz w:val="28"/>
          <w:szCs w:val="28"/>
          <w:lang w:val="ru-RU"/>
        </w:rPr>
        <w:t>обучающегося</w:t>
      </w:r>
      <w:r w:rsidRPr="006E1C1A">
        <w:rPr>
          <w:rFonts w:eastAsia="Calibri"/>
          <w:sz w:val="28"/>
          <w:szCs w:val="28"/>
          <w:lang w:val="ru-RU"/>
        </w:rPr>
        <w:t xml:space="preserve"> к осознанному планированию и реализации своего профессионального будущего;</w:t>
      </w:r>
    </w:p>
    <w:p w14:paraId="0AFCC4CE" w14:textId="4F5A4C05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proofErr w:type="spellStart"/>
      <w:r w:rsidRPr="006E1C1A">
        <w:rPr>
          <w:rFonts w:eastAsia="Calibri"/>
          <w:sz w:val="28"/>
          <w:szCs w:val="28"/>
          <w:lang w:val="ru-RU"/>
        </w:rPr>
        <w:t>про</w:t>
      </w:r>
      <w:r w:rsidR="005607D5">
        <w:rPr>
          <w:rFonts w:eastAsia="Calibri"/>
          <w:sz w:val="28"/>
          <w:szCs w:val="28"/>
          <w:lang w:val="ru-RU"/>
        </w:rPr>
        <w:t>фориентационные</w:t>
      </w:r>
      <w:proofErr w:type="spellEnd"/>
      <w:r w:rsidR="005607D5">
        <w:rPr>
          <w:rFonts w:eastAsia="Calibri"/>
          <w:sz w:val="28"/>
          <w:szCs w:val="28"/>
          <w:lang w:val="ru-RU"/>
        </w:rPr>
        <w:t xml:space="preserve"> игры:</w:t>
      </w:r>
      <w:r w:rsidRPr="006E1C1A">
        <w:rPr>
          <w:rFonts w:eastAsia="Calibri"/>
          <w:sz w:val="28"/>
          <w:szCs w:val="28"/>
          <w:lang w:val="ru-RU"/>
        </w:rPr>
        <w:t xml:space="preserve"> деловые игры, </w:t>
      </w:r>
      <w:proofErr w:type="spellStart"/>
      <w:r w:rsidRPr="006E1C1A">
        <w:rPr>
          <w:rFonts w:eastAsia="Calibri"/>
          <w:sz w:val="28"/>
          <w:szCs w:val="28"/>
          <w:lang w:val="ru-RU"/>
        </w:rPr>
        <w:t>квесты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</w:t>
      </w:r>
      <w:r w:rsidR="00480B2C" w:rsidRPr="006E1C1A">
        <w:rPr>
          <w:rFonts w:eastAsia="Calibri"/>
          <w:sz w:val="28"/>
          <w:szCs w:val="28"/>
          <w:lang w:val="ru-RU"/>
        </w:rPr>
        <w:t>обучающимся</w:t>
      </w:r>
      <w:r w:rsidRPr="006E1C1A">
        <w:rPr>
          <w:rFonts w:eastAsia="Calibri"/>
          <w:sz w:val="28"/>
          <w:szCs w:val="28"/>
          <w:lang w:val="ru-RU"/>
        </w:rPr>
        <w:t xml:space="preserve"> профессиональной деятельности;</w:t>
      </w:r>
    </w:p>
    <w:p w14:paraId="1E16BED2" w14:textId="58552393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экскурсии на предприятия города, дающие </w:t>
      </w:r>
      <w:r w:rsidR="0042604F">
        <w:rPr>
          <w:rFonts w:eastAsia="Calibri"/>
          <w:sz w:val="28"/>
          <w:szCs w:val="28"/>
          <w:lang w:val="ru-RU"/>
        </w:rPr>
        <w:t>обучающимся</w:t>
      </w:r>
      <w:r w:rsidRPr="006E1C1A">
        <w:rPr>
          <w:rFonts w:eastAsia="Calibri"/>
          <w:sz w:val="28"/>
          <w:szCs w:val="28"/>
          <w:lang w:val="ru-RU"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14:paraId="69A349AA" w14:textId="17ED4EB8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>посещение</w:t>
      </w:r>
      <w:r w:rsidR="005607D5">
        <w:rPr>
          <w:rFonts w:eastAsia="Calibri"/>
          <w:sz w:val="28"/>
          <w:szCs w:val="28"/>
          <w:lang w:val="ru-RU"/>
        </w:rPr>
        <w:t xml:space="preserve"> </w:t>
      </w:r>
      <w:r w:rsidRPr="006E1C1A">
        <w:rPr>
          <w:rFonts w:eastAsia="Calibri"/>
          <w:sz w:val="28"/>
          <w:szCs w:val="28"/>
          <w:lang w:val="ru-RU"/>
        </w:rPr>
        <w:t xml:space="preserve">дней открытых дверей в </w:t>
      </w:r>
      <w:r w:rsidR="005607D5">
        <w:rPr>
          <w:rFonts w:eastAsia="Calibri"/>
          <w:sz w:val="28"/>
          <w:szCs w:val="28"/>
          <w:lang w:val="ru-RU"/>
        </w:rPr>
        <w:t>профессиональных образовательных организациях</w:t>
      </w:r>
      <w:r w:rsidRPr="006E1C1A">
        <w:rPr>
          <w:rFonts w:eastAsia="Calibri"/>
          <w:sz w:val="28"/>
          <w:szCs w:val="28"/>
          <w:lang w:val="ru-RU"/>
        </w:rPr>
        <w:t>;</w:t>
      </w:r>
    </w:p>
    <w:p w14:paraId="21AE46E3" w14:textId="1812D0EB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совместное с </w:t>
      </w:r>
      <w:r w:rsidR="00C4576F" w:rsidRPr="006E1C1A">
        <w:rPr>
          <w:rFonts w:eastAsia="Calibri"/>
          <w:sz w:val="28"/>
          <w:szCs w:val="28"/>
          <w:lang w:val="ru-RU"/>
        </w:rPr>
        <w:t>педагогическими работниками</w:t>
      </w:r>
      <w:r w:rsidRPr="006E1C1A">
        <w:rPr>
          <w:rFonts w:eastAsia="Calibri"/>
          <w:sz w:val="28"/>
          <w:szCs w:val="28"/>
          <w:lang w:val="ru-RU"/>
        </w:rPr>
        <w:t xml:space="preserve"> изучение интернет ресурсов, посвященных выбору профессий, прохождение </w:t>
      </w:r>
      <w:proofErr w:type="spellStart"/>
      <w:r w:rsidRPr="006E1C1A">
        <w:rPr>
          <w:rFonts w:eastAsia="Calibri"/>
          <w:sz w:val="28"/>
          <w:szCs w:val="28"/>
          <w:lang w:val="ru-RU"/>
        </w:rPr>
        <w:t>профорие</w:t>
      </w:r>
      <w:r w:rsidR="005607D5">
        <w:rPr>
          <w:rFonts w:eastAsia="Calibri"/>
          <w:sz w:val="28"/>
          <w:szCs w:val="28"/>
          <w:lang w:val="ru-RU"/>
        </w:rPr>
        <w:t>нтационного</w:t>
      </w:r>
      <w:proofErr w:type="spellEnd"/>
      <w:r w:rsidR="005607D5">
        <w:rPr>
          <w:rFonts w:eastAsia="Calibri"/>
          <w:sz w:val="28"/>
          <w:szCs w:val="28"/>
          <w:lang w:val="ru-RU"/>
        </w:rPr>
        <w:t xml:space="preserve"> онлайн-тестирования</w:t>
      </w:r>
      <w:r w:rsidRPr="006E1C1A">
        <w:rPr>
          <w:rFonts w:eastAsia="Calibri"/>
          <w:sz w:val="28"/>
          <w:szCs w:val="28"/>
          <w:lang w:val="ru-RU"/>
        </w:rPr>
        <w:t>;</w:t>
      </w:r>
    </w:p>
    <w:p w14:paraId="35E2451D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участие в работе всероссийских </w:t>
      </w:r>
      <w:proofErr w:type="spellStart"/>
      <w:r w:rsidRPr="006E1C1A">
        <w:rPr>
          <w:sz w:val="28"/>
          <w:szCs w:val="28"/>
          <w:lang w:val="ru-RU"/>
        </w:rPr>
        <w:t>профориентационных</w:t>
      </w:r>
      <w:proofErr w:type="spellEnd"/>
      <w:r w:rsidRPr="006E1C1A">
        <w:rPr>
          <w:sz w:val="28"/>
          <w:szCs w:val="28"/>
          <w:lang w:val="ru-RU"/>
        </w:rPr>
        <w:t xml:space="preserve"> проектов, созданных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в сети интернет: просмотр лекций, решение учебно-тренировочных задач, участие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в мастер</w:t>
      </w:r>
      <w:r w:rsidR="00480B2C" w:rsidRPr="006E1C1A">
        <w:rPr>
          <w:sz w:val="28"/>
          <w:szCs w:val="28"/>
          <w:lang w:val="ru-RU"/>
        </w:rPr>
        <w:t>-</w:t>
      </w:r>
      <w:r w:rsidRPr="006E1C1A">
        <w:rPr>
          <w:sz w:val="28"/>
          <w:szCs w:val="28"/>
          <w:lang w:val="ru-RU"/>
        </w:rPr>
        <w:t>классах, посещение открытых уроков;</w:t>
      </w:r>
    </w:p>
    <w:p w14:paraId="44822A6C" w14:textId="77777777" w:rsidR="00D26743" w:rsidRPr="006E1C1A" w:rsidRDefault="000D19C7" w:rsidP="0042604F">
      <w:pPr>
        <w:wordWrap/>
        <w:spacing w:line="336" w:lineRule="auto"/>
        <w:ind w:firstLine="709"/>
        <w:rPr>
          <w:rFonts w:eastAsia="№Е"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индивидуальные консультации психолога для обучающихся и их родителей </w:t>
      </w:r>
      <w:r w:rsidR="00480B2C" w:rsidRPr="006E1C1A">
        <w:rPr>
          <w:sz w:val="28"/>
          <w:szCs w:val="28"/>
          <w:lang w:val="ru-RU"/>
        </w:rPr>
        <w:t xml:space="preserve">(законных представителей) </w:t>
      </w:r>
      <w:r w:rsidRPr="006E1C1A">
        <w:rPr>
          <w:sz w:val="28"/>
          <w:szCs w:val="28"/>
          <w:lang w:val="ru-RU"/>
        </w:rPr>
        <w:t xml:space="preserve">по вопросам склонностей, способностей, дарований </w:t>
      </w:r>
      <w:r w:rsidR="00480B2C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и иных индивидуальных особенностей обучающихся, которые могут иметь значение </w:t>
      </w:r>
      <w:r w:rsidRPr="006E1C1A">
        <w:rPr>
          <w:sz w:val="28"/>
          <w:szCs w:val="28"/>
          <w:lang w:val="ru-RU"/>
        </w:rPr>
        <w:lastRenderedPageBreak/>
        <w:t>в процессе выбора ими профессии;</w:t>
      </w:r>
    </w:p>
    <w:p w14:paraId="50A2569D" w14:textId="070649EC" w:rsidR="00480B2C" w:rsidRPr="002F59DF" w:rsidRDefault="000D19C7" w:rsidP="0042604F">
      <w:pPr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освоение </w:t>
      </w:r>
      <w:r w:rsidR="00AF012F" w:rsidRPr="006E1C1A">
        <w:rPr>
          <w:sz w:val="28"/>
          <w:szCs w:val="28"/>
          <w:lang w:val="ru-RU"/>
        </w:rPr>
        <w:t xml:space="preserve">обучающимися </w:t>
      </w:r>
      <w:r w:rsidRPr="006E1C1A">
        <w:rPr>
          <w:sz w:val="28"/>
          <w:szCs w:val="28"/>
          <w:lang w:val="ru-RU"/>
        </w:rPr>
        <w:t>основ профессии в рамках</w:t>
      </w:r>
      <w:r w:rsidR="005607D5">
        <w:rPr>
          <w:sz w:val="28"/>
          <w:szCs w:val="28"/>
          <w:lang w:val="ru-RU"/>
        </w:rPr>
        <w:t xml:space="preserve"> курса</w:t>
      </w:r>
      <w:r w:rsidRPr="006E1C1A">
        <w:rPr>
          <w:sz w:val="28"/>
          <w:szCs w:val="28"/>
          <w:lang w:val="ru-RU"/>
        </w:rPr>
        <w:t xml:space="preserve"> </w:t>
      </w:r>
      <w:r w:rsidR="005607D5">
        <w:rPr>
          <w:sz w:val="28"/>
          <w:szCs w:val="28"/>
          <w:lang w:val="ru-RU"/>
        </w:rPr>
        <w:t>«Профессиональные пробы».</w:t>
      </w:r>
    </w:p>
    <w:p w14:paraId="4ADD0543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jc w:val="center"/>
        <w:rPr>
          <w:b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 xml:space="preserve">3.10. Модуль </w:t>
      </w:r>
      <w:r w:rsidRPr="006E1C1A">
        <w:rPr>
          <w:b/>
          <w:sz w:val="28"/>
          <w:szCs w:val="28"/>
          <w:lang w:val="ru-RU"/>
        </w:rPr>
        <w:t>«Организация предметно-эстетической среды»</w:t>
      </w:r>
    </w:p>
    <w:p w14:paraId="1C1FB3AF" w14:textId="0C6B2C51" w:rsidR="000D19C7" w:rsidRPr="006E1C1A" w:rsidRDefault="000D19C7" w:rsidP="0042604F">
      <w:pPr>
        <w:pStyle w:val="ParaAttribute38"/>
        <w:spacing w:line="336" w:lineRule="auto"/>
        <w:ind w:right="0" w:firstLine="709"/>
        <w:rPr>
          <w:rStyle w:val="CharAttribute502"/>
          <w:rFonts w:eastAsia="№Е"/>
          <w:i w:val="0"/>
          <w:szCs w:val="28"/>
        </w:rPr>
      </w:pPr>
      <w:r w:rsidRPr="006E1C1A">
        <w:rPr>
          <w:sz w:val="28"/>
          <w:szCs w:val="28"/>
        </w:rPr>
        <w:t xml:space="preserve">Окружающая </w:t>
      </w:r>
      <w:r w:rsidR="00B361E5" w:rsidRPr="006E1C1A">
        <w:rPr>
          <w:sz w:val="28"/>
          <w:szCs w:val="28"/>
        </w:rPr>
        <w:t>обучающегося</w:t>
      </w:r>
      <w:r w:rsidRPr="006E1C1A">
        <w:rPr>
          <w:sz w:val="28"/>
          <w:szCs w:val="28"/>
        </w:rPr>
        <w:t xml:space="preserve"> предметно-эстетическая среда школы, </w:t>
      </w:r>
      <w:r w:rsidR="00657FE5">
        <w:rPr>
          <w:sz w:val="28"/>
          <w:szCs w:val="28"/>
        </w:rPr>
        <w:br/>
      </w:r>
      <w:r w:rsidRPr="006E1C1A">
        <w:rPr>
          <w:sz w:val="28"/>
          <w:szCs w:val="28"/>
        </w:rPr>
        <w:t xml:space="preserve">при условии ее грамотной организации, обогащает внутренний мир </w:t>
      </w:r>
      <w:r w:rsidR="00B361E5" w:rsidRPr="006E1C1A">
        <w:rPr>
          <w:sz w:val="28"/>
          <w:szCs w:val="28"/>
        </w:rPr>
        <w:t>обучающегося</w:t>
      </w:r>
      <w:r w:rsidRPr="006E1C1A">
        <w:rPr>
          <w:sz w:val="28"/>
          <w:szCs w:val="28"/>
        </w:rPr>
        <w:t xml:space="preserve">, способствует формированию у него чувства вкуса и стиля, создает атмосферу психологического комфорта, поднимает настроение, </w:t>
      </w:r>
      <w:r w:rsidRPr="006E1C1A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6E1C1A">
        <w:rPr>
          <w:sz w:val="28"/>
          <w:szCs w:val="28"/>
        </w:rPr>
        <w:t xml:space="preserve">способствует позитивному восприятию </w:t>
      </w:r>
      <w:r w:rsidR="00B361E5" w:rsidRPr="006E1C1A">
        <w:rPr>
          <w:sz w:val="28"/>
          <w:szCs w:val="28"/>
        </w:rPr>
        <w:t xml:space="preserve">обучающимся </w:t>
      </w:r>
      <w:r w:rsidRPr="006E1C1A">
        <w:rPr>
          <w:sz w:val="28"/>
          <w:szCs w:val="28"/>
        </w:rPr>
        <w:t xml:space="preserve">школы. Воспитывающее влияние на </w:t>
      </w:r>
      <w:r w:rsidR="00B361E5" w:rsidRPr="006E1C1A">
        <w:rPr>
          <w:sz w:val="28"/>
          <w:szCs w:val="28"/>
        </w:rPr>
        <w:t>обучающегося</w:t>
      </w:r>
      <w:r w:rsidRPr="006E1C1A">
        <w:rPr>
          <w:sz w:val="28"/>
          <w:szCs w:val="28"/>
        </w:rPr>
        <w:t xml:space="preserve"> осуществляется через такие формы работы с предметно-эстетической средой школы как:</w:t>
      </w:r>
      <w:r w:rsidRPr="006E1C1A">
        <w:rPr>
          <w:rStyle w:val="CharAttribute502"/>
          <w:rFonts w:eastAsia="№Е"/>
          <w:i w:val="0"/>
          <w:szCs w:val="28"/>
        </w:rPr>
        <w:t xml:space="preserve"> </w:t>
      </w:r>
    </w:p>
    <w:p w14:paraId="073CF9F9" w14:textId="068FDD65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оформление интерьера школьных помещений (вестибюля, коридоров, рекреаций, залов, лестничных пролетов и т.п.);</w:t>
      </w:r>
    </w:p>
    <w:p w14:paraId="494E7E2D" w14:textId="44EA1455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6E1C1A">
        <w:rPr>
          <w:sz w:val="28"/>
          <w:szCs w:val="28"/>
        </w:rPr>
        <w:br/>
        <w:t>а также знак</w:t>
      </w:r>
      <w:r w:rsidR="00793B34">
        <w:rPr>
          <w:sz w:val="28"/>
          <w:szCs w:val="28"/>
        </w:rPr>
        <w:t>омящих их с работами друг друга;</w:t>
      </w:r>
      <w:r w:rsidRPr="006E1C1A">
        <w:rPr>
          <w:sz w:val="28"/>
          <w:szCs w:val="28"/>
        </w:rPr>
        <w:t xml:space="preserve"> фотоотчетов об интересных событиях, происходящих в школе (проведенных ключевых делах, интересных</w:t>
      </w:r>
      <w:r w:rsidR="00793B34">
        <w:rPr>
          <w:sz w:val="28"/>
          <w:szCs w:val="28"/>
        </w:rPr>
        <w:t xml:space="preserve"> экскурсиях, походах, встречах </w:t>
      </w:r>
      <w:r w:rsidRPr="006E1C1A">
        <w:rPr>
          <w:sz w:val="28"/>
          <w:szCs w:val="28"/>
        </w:rPr>
        <w:t>с интересными людьми и т.п.);</w:t>
      </w:r>
    </w:p>
    <w:p w14:paraId="604BE7DF" w14:textId="296351C2" w:rsidR="000D19C7" w:rsidRPr="006E1C1A" w:rsidRDefault="000D19C7" w:rsidP="00793B34">
      <w:pPr>
        <w:pStyle w:val="ParaAttribute38"/>
        <w:spacing w:line="336" w:lineRule="auto"/>
        <w:ind w:right="0" w:firstLine="709"/>
        <w:rPr>
          <w:rStyle w:val="CharAttribute526"/>
          <w:rFonts w:eastAsia="№Е"/>
          <w:szCs w:val="28"/>
        </w:rPr>
      </w:pPr>
      <w:r w:rsidRPr="006E1C1A">
        <w:rPr>
          <w:sz w:val="28"/>
          <w:szCs w:val="28"/>
        </w:rPr>
        <w:t>озеленение</w:t>
      </w:r>
      <w:r w:rsidRPr="006E1C1A">
        <w:rPr>
          <w:rStyle w:val="CharAttribute526"/>
          <w:rFonts w:eastAsia="№Е"/>
          <w:szCs w:val="28"/>
        </w:rPr>
        <w:t xml:space="preserve"> пришкол</w:t>
      </w:r>
      <w:r w:rsidR="00793B34">
        <w:rPr>
          <w:rStyle w:val="CharAttribute526"/>
          <w:rFonts w:eastAsia="№Е"/>
          <w:szCs w:val="28"/>
        </w:rPr>
        <w:t>ьной территории, разбивка клумб</w:t>
      </w:r>
      <w:r w:rsidRPr="006E1C1A">
        <w:rPr>
          <w:rStyle w:val="CharAttribute526"/>
          <w:rFonts w:eastAsia="№Е"/>
          <w:szCs w:val="28"/>
        </w:rPr>
        <w:t>;</w:t>
      </w:r>
      <w:r w:rsidRPr="006E1C1A">
        <w:rPr>
          <w:sz w:val="28"/>
          <w:szCs w:val="28"/>
        </w:rPr>
        <w:t xml:space="preserve"> </w:t>
      </w:r>
    </w:p>
    <w:p w14:paraId="5B0B3E76" w14:textId="06262E39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благоустройство классных кабинетов, осуществляемое кл</w:t>
      </w:r>
      <w:r w:rsidR="002F59DF">
        <w:rPr>
          <w:sz w:val="28"/>
          <w:szCs w:val="28"/>
        </w:rPr>
        <w:t>ассными руководителями вместе с</w:t>
      </w:r>
      <w:r w:rsidRPr="006E1C1A">
        <w:rPr>
          <w:sz w:val="28"/>
          <w:szCs w:val="28"/>
        </w:rPr>
        <w:t xml:space="preserve"> </w:t>
      </w:r>
      <w:r w:rsidR="00AF012F" w:rsidRPr="006E1C1A">
        <w:rPr>
          <w:sz w:val="28"/>
          <w:szCs w:val="28"/>
        </w:rPr>
        <w:t xml:space="preserve">обучающимся </w:t>
      </w:r>
      <w:r w:rsidRPr="006E1C1A">
        <w:rPr>
          <w:sz w:val="28"/>
          <w:szCs w:val="28"/>
        </w:rPr>
        <w:t xml:space="preserve">и своих классов, позволяющее </w:t>
      </w:r>
      <w:r w:rsidR="00AC1CB5" w:rsidRPr="006E1C1A">
        <w:rPr>
          <w:sz w:val="28"/>
          <w:szCs w:val="28"/>
        </w:rPr>
        <w:t>обучающимся проявить</w:t>
      </w:r>
      <w:r w:rsidRPr="006E1C1A">
        <w:rPr>
          <w:sz w:val="28"/>
          <w:szCs w:val="28"/>
        </w:rPr>
        <w:t xml:space="preserve"> свои фантазию и творческие способности, создающее повод для длительного общения классного руководителя</w:t>
      </w:r>
      <w:r w:rsidR="00B361E5" w:rsidRPr="006E1C1A">
        <w:rPr>
          <w:sz w:val="28"/>
          <w:szCs w:val="28"/>
        </w:rPr>
        <w:t xml:space="preserve"> со своими обучающимися</w:t>
      </w:r>
      <w:r w:rsidRPr="006E1C1A">
        <w:rPr>
          <w:sz w:val="28"/>
          <w:szCs w:val="28"/>
        </w:rPr>
        <w:t>;</w:t>
      </w:r>
    </w:p>
    <w:p w14:paraId="0939B9B9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14:paraId="597B22A1" w14:textId="36E66C3E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 организация и проведение конкурсов творческих проектов </w:t>
      </w:r>
      <w:r w:rsidRPr="006E1C1A">
        <w:rPr>
          <w:sz w:val="28"/>
          <w:szCs w:val="28"/>
        </w:rPr>
        <w:br/>
        <w:t xml:space="preserve">по благоустройству различных участков пришкольной территории; </w:t>
      </w:r>
    </w:p>
    <w:p w14:paraId="63EC5094" w14:textId="77777777" w:rsidR="003E1225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14:paraId="7BDC32A7" w14:textId="77777777" w:rsidR="000D19C7" w:rsidRPr="006E1C1A" w:rsidRDefault="000D19C7" w:rsidP="0042604F">
      <w:pPr>
        <w:tabs>
          <w:tab w:val="left" w:pos="851"/>
        </w:tabs>
        <w:wordWrap/>
        <w:spacing w:line="336" w:lineRule="auto"/>
        <w:jc w:val="center"/>
        <w:rPr>
          <w:b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 xml:space="preserve">3.11. Модуль </w:t>
      </w:r>
      <w:r w:rsidRPr="006E1C1A">
        <w:rPr>
          <w:b/>
          <w:sz w:val="28"/>
          <w:szCs w:val="28"/>
          <w:lang w:val="ru-RU"/>
        </w:rPr>
        <w:t>«Работа с родителями»</w:t>
      </w:r>
    </w:p>
    <w:p w14:paraId="4990184B" w14:textId="44F8F28F" w:rsidR="000D19C7" w:rsidRPr="006E1C1A" w:rsidRDefault="000D19C7" w:rsidP="0042604F">
      <w:pPr>
        <w:tabs>
          <w:tab w:val="left" w:pos="851"/>
        </w:tabs>
        <w:wordWrap/>
        <w:spacing w:line="336" w:lineRule="auto"/>
        <w:ind w:firstLine="709"/>
        <w:rPr>
          <w:rStyle w:val="CharAttribute502"/>
          <w:rFonts w:eastAsia="№Е"/>
          <w:i w:val="0"/>
          <w:szCs w:val="28"/>
          <w:lang w:val="ru-RU"/>
        </w:rPr>
      </w:pPr>
      <w:r w:rsidRPr="006E1C1A">
        <w:rPr>
          <w:sz w:val="28"/>
          <w:szCs w:val="28"/>
          <w:lang w:val="ru-RU"/>
        </w:rPr>
        <w:lastRenderedPageBreak/>
        <w:t xml:space="preserve">Работа с родителями или законными представителями обучающихся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</w:t>
      </w:r>
      <w:r w:rsidRPr="006E1C1A">
        <w:rPr>
          <w:sz w:val="28"/>
          <w:szCs w:val="28"/>
          <w:lang w:val="ru-RU"/>
        </w:rPr>
        <w:br/>
        <w:t xml:space="preserve">с родителями или законными представителями обучающихся осуществляется </w:t>
      </w:r>
      <w:r w:rsidRPr="006E1C1A">
        <w:rPr>
          <w:sz w:val="28"/>
          <w:szCs w:val="28"/>
          <w:lang w:val="ru-RU"/>
        </w:rPr>
        <w:br/>
        <w:t>в рамках следующих видов и форм:</w:t>
      </w:r>
      <w:r w:rsidRPr="006E1C1A">
        <w:rPr>
          <w:rStyle w:val="CharAttribute502"/>
          <w:rFonts w:eastAsia="№Е"/>
          <w:i w:val="0"/>
          <w:szCs w:val="28"/>
          <w:lang w:val="ru-RU"/>
        </w:rPr>
        <w:t xml:space="preserve"> </w:t>
      </w:r>
    </w:p>
    <w:p w14:paraId="3800D72E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rStyle w:val="CharAttribute502"/>
          <w:rFonts w:eastAsia="№Е"/>
          <w:b/>
          <w:szCs w:val="28"/>
        </w:rPr>
      </w:pPr>
      <w:r w:rsidRPr="006E1C1A">
        <w:rPr>
          <w:rStyle w:val="CharAttribute502"/>
          <w:rFonts w:eastAsia="№Е"/>
          <w:b/>
          <w:szCs w:val="28"/>
        </w:rPr>
        <w:t xml:space="preserve">На групповом уровне: </w:t>
      </w:r>
    </w:p>
    <w:p w14:paraId="134BC2B3" w14:textId="55E78218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Общешкольный родительский комитет </w:t>
      </w:r>
      <w:r w:rsidR="009A4AF4">
        <w:rPr>
          <w:sz w:val="28"/>
          <w:szCs w:val="28"/>
        </w:rPr>
        <w:t>и С</w:t>
      </w:r>
      <w:r w:rsidRPr="006E1C1A">
        <w:rPr>
          <w:sz w:val="28"/>
          <w:szCs w:val="28"/>
        </w:rPr>
        <w:t>овет школы, участвующие в управлении образовательной организацией и решении вопросов воспитания и социализации их обучающихся;</w:t>
      </w:r>
    </w:p>
    <w:p w14:paraId="30480E45" w14:textId="77777777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обучающихся;</w:t>
      </w:r>
    </w:p>
    <w:p w14:paraId="0C0A9D99" w14:textId="77777777" w:rsidR="00F17C97" w:rsidRDefault="009A4AF4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>
        <w:rPr>
          <w:sz w:val="28"/>
          <w:szCs w:val="28"/>
        </w:rPr>
        <w:t>родительские лектории, на которых</w:t>
      </w:r>
      <w:r w:rsidR="000D19C7" w:rsidRPr="006E1C1A">
        <w:rPr>
          <w:sz w:val="28"/>
          <w:szCs w:val="28"/>
        </w:rPr>
        <w:t xml:space="preserve">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</w:t>
      </w:r>
      <w:r>
        <w:rPr>
          <w:sz w:val="28"/>
          <w:szCs w:val="28"/>
        </w:rPr>
        <w:t>и в деле восп</w:t>
      </w:r>
      <w:r w:rsidR="00F17C97">
        <w:rPr>
          <w:sz w:val="28"/>
          <w:szCs w:val="28"/>
        </w:rPr>
        <w:t>итания обучающихся;</w:t>
      </w:r>
    </w:p>
    <w:p w14:paraId="0CA708D6" w14:textId="77777777" w:rsidR="00F17C97" w:rsidRDefault="000D19C7" w:rsidP="00F17C97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 </w:t>
      </w:r>
      <w:r w:rsidR="00F17C97">
        <w:rPr>
          <w:sz w:val="28"/>
          <w:szCs w:val="28"/>
        </w:rPr>
        <w:t xml:space="preserve">родительское собрание, на котором родители получают информацию о возможностях организации летнего отдыха детей (лагерь дневного пребывания детей, лагерь труда и отдыха, загородные оздоровительные лагеря).    </w:t>
      </w:r>
    </w:p>
    <w:p w14:paraId="57583239" w14:textId="1AA0207A" w:rsidR="000D19C7" w:rsidRPr="006E1C1A" w:rsidRDefault="000D19C7" w:rsidP="0042604F">
      <w:pPr>
        <w:pStyle w:val="ParaAttribute38"/>
        <w:spacing w:line="336" w:lineRule="auto"/>
        <w:ind w:right="0" w:firstLine="709"/>
        <w:rPr>
          <w:sz w:val="28"/>
          <w:szCs w:val="28"/>
        </w:rPr>
      </w:pPr>
      <w:r w:rsidRPr="006E1C1A">
        <w:rPr>
          <w:sz w:val="28"/>
          <w:szCs w:val="28"/>
        </w:rPr>
        <w:t xml:space="preserve"> </w:t>
      </w:r>
    </w:p>
    <w:p w14:paraId="21AB5736" w14:textId="77777777" w:rsidR="000D19C7" w:rsidRPr="006E1C1A" w:rsidRDefault="000D19C7" w:rsidP="0042604F">
      <w:pPr>
        <w:pStyle w:val="a3"/>
        <w:shd w:val="clear" w:color="auto" w:fill="FFFFFF"/>
        <w:tabs>
          <w:tab w:val="left" w:pos="993"/>
          <w:tab w:val="left" w:pos="1310"/>
        </w:tabs>
        <w:spacing w:line="336" w:lineRule="auto"/>
        <w:ind w:left="0" w:right="-1" w:firstLine="709"/>
        <w:rPr>
          <w:rFonts w:ascii="Times New Roman"/>
          <w:b/>
          <w:i/>
          <w:sz w:val="28"/>
          <w:szCs w:val="28"/>
        </w:rPr>
      </w:pPr>
      <w:r w:rsidRPr="006E1C1A">
        <w:rPr>
          <w:rFonts w:ascii="Times New Roman"/>
          <w:b/>
          <w:i/>
          <w:sz w:val="28"/>
          <w:szCs w:val="28"/>
        </w:rPr>
        <w:t>На индивидуальном уровне:</w:t>
      </w:r>
    </w:p>
    <w:p w14:paraId="453D663E" w14:textId="71087528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работа специалистов по запр</w:t>
      </w:r>
      <w:r w:rsidR="009A4AF4">
        <w:rPr>
          <w:sz w:val="28"/>
          <w:szCs w:val="28"/>
          <w:lang w:val="ru-RU"/>
        </w:rPr>
        <w:t xml:space="preserve">осу родителей для решения </w:t>
      </w:r>
      <w:r w:rsidRPr="006E1C1A">
        <w:rPr>
          <w:sz w:val="28"/>
          <w:szCs w:val="28"/>
          <w:lang w:val="ru-RU"/>
        </w:rPr>
        <w:t xml:space="preserve"> конфликтных ситуаций;</w:t>
      </w:r>
    </w:p>
    <w:p w14:paraId="5F883821" w14:textId="77777777" w:rsidR="000D19C7" w:rsidRPr="006E1C1A" w:rsidRDefault="000D19C7" w:rsidP="0042604F">
      <w:pPr>
        <w:tabs>
          <w:tab w:val="left" w:pos="1310"/>
        </w:tabs>
        <w:wordWrap/>
        <w:spacing w:line="336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</w:t>
      </w:r>
      <w:r w:rsidR="003E1225" w:rsidRPr="006E1C1A">
        <w:rPr>
          <w:sz w:val="28"/>
          <w:szCs w:val="28"/>
          <w:lang w:val="ru-RU"/>
        </w:rPr>
        <w:t xml:space="preserve"> обучающегося</w:t>
      </w:r>
      <w:r w:rsidRPr="006E1C1A">
        <w:rPr>
          <w:sz w:val="28"/>
          <w:szCs w:val="28"/>
          <w:lang w:val="ru-RU"/>
        </w:rPr>
        <w:t>;</w:t>
      </w:r>
    </w:p>
    <w:p w14:paraId="07DE4181" w14:textId="77777777" w:rsidR="000D19C7" w:rsidRPr="006E1C1A" w:rsidRDefault="000D19C7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</w:rPr>
      </w:pPr>
      <w:r w:rsidRPr="006E1C1A">
        <w:rPr>
          <w:rFonts w:ascii="Times New Roman"/>
          <w:sz w:val="28"/>
          <w:szCs w:val="28"/>
        </w:rPr>
        <w:t xml:space="preserve">помощь со стороны родителей в подготовке и проведении общешкольных </w:t>
      </w:r>
      <w:r w:rsidR="003E1225" w:rsidRPr="006E1C1A">
        <w:rPr>
          <w:rFonts w:ascii="Times New Roman"/>
          <w:sz w:val="28"/>
          <w:szCs w:val="28"/>
          <w:lang w:val="ru-RU"/>
        </w:rPr>
        <w:br/>
      </w:r>
      <w:r w:rsidRPr="006E1C1A">
        <w:rPr>
          <w:rFonts w:ascii="Times New Roman"/>
          <w:sz w:val="28"/>
          <w:szCs w:val="28"/>
        </w:rPr>
        <w:t xml:space="preserve">и </w:t>
      </w:r>
      <w:proofErr w:type="spellStart"/>
      <w:r w:rsidRPr="006E1C1A">
        <w:rPr>
          <w:rFonts w:ascii="Times New Roman"/>
          <w:sz w:val="28"/>
          <w:szCs w:val="28"/>
        </w:rPr>
        <w:t>внутриклассных</w:t>
      </w:r>
      <w:proofErr w:type="spellEnd"/>
      <w:r w:rsidRPr="006E1C1A">
        <w:rPr>
          <w:rFonts w:ascii="Times New Roman"/>
          <w:sz w:val="28"/>
          <w:szCs w:val="28"/>
        </w:rPr>
        <w:t xml:space="preserve"> мероприятий воспитательной направленности;</w:t>
      </w:r>
    </w:p>
    <w:p w14:paraId="74839A79" w14:textId="52A3F83D" w:rsidR="000D19C7" w:rsidRDefault="000D19C7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  <w:r w:rsidRPr="006E1C1A">
        <w:rPr>
          <w:rFonts w:ascii="Times New Roman"/>
          <w:sz w:val="28"/>
          <w:szCs w:val="28"/>
        </w:rPr>
        <w:t xml:space="preserve">индивидуальное консультирование c целью координации воспитательных усилий </w:t>
      </w:r>
      <w:r w:rsidR="000472E0" w:rsidRPr="006E1C1A">
        <w:rPr>
          <w:rFonts w:ascii="Times New Roman"/>
          <w:sz w:val="28"/>
          <w:szCs w:val="28"/>
        </w:rPr>
        <w:t>педагогических работников</w:t>
      </w:r>
      <w:r w:rsidR="00F17C97">
        <w:rPr>
          <w:rFonts w:ascii="Times New Roman"/>
          <w:sz w:val="28"/>
          <w:szCs w:val="28"/>
        </w:rPr>
        <w:t xml:space="preserve"> и родителей</w:t>
      </w:r>
      <w:r w:rsidR="00F17C97">
        <w:rPr>
          <w:rFonts w:ascii="Times New Roman"/>
          <w:sz w:val="28"/>
          <w:szCs w:val="28"/>
          <w:lang w:val="ru-RU"/>
        </w:rPr>
        <w:t>;</w:t>
      </w:r>
    </w:p>
    <w:p w14:paraId="0EC1A81F" w14:textId="77777777" w:rsidR="00F17C97" w:rsidRDefault="00F17C97" w:rsidP="00F17C97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  <w:r>
        <w:rPr>
          <w:rFonts w:ascii="Times New Roman"/>
          <w:sz w:val="28"/>
          <w:szCs w:val="28"/>
          <w:lang w:val="ru-RU"/>
        </w:rPr>
        <w:t>индивидуальная работа с родителями обучающихся по организации летнего отдыха детей (лагерь дневного пребывания детей, лагерь труда и отдыха, загородные оздоровительные лагеря).</w:t>
      </w:r>
    </w:p>
    <w:p w14:paraId="77772C2D" w14:textId="77777777" w:rsidR="00F17C97" w:rsidRPr="00F17C97" w:rsidRDefault="00F17C97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</w:p>
    <w:p w14:paraId="55429DB6" w14:textId="77777777" w:rsidR="0042604F" w:rsidRPr="0042604F" w:rsidRDefault="0042604F" w:rsidP="0042604F">
      <w:pPr>
        <w:pStyle w:val="a3"/>
        <w:tabs>
          <w:tab w:val="left" w:pos="1310"/>
        </w:tabs>
        <w:spacing w:line="336" w:lineRule="auto"/>
        <w:ind w:left="0" w:firstLine="709"/>
        <w:rPr>
          <w:rFonts w:ascii="Times New Roman"/>
          <w:sz w:val="28"/>
          <w:szCs w:val="28"/>
          <w:lang w:val="ru-RU"/>
        </w:rPr>
      </w:pPr>
    </w:p>
    <w:p w14:paraId="77C9FF07" w14:textId="77777777" w:rsidR="000D19C7" w:rsidRPr="006E1C1A" w:rsidRDefault="000D19C7" w:rsidP="0042604F">
      <w:pPr>
        <w:pStyle w:val="a3"/>
        <w:shd w:val="clear" w:color="auto" w:fill="FFFFFF"/>
        <w:tabs>
          <w:tab w:val="left" w:pos="993"/>
          <w:tab w:val="left" w:pos="1310"/>
        </w:tabs>
        <w:spacing w:line="336" w:lineRule="auto"/>
        <w:ind w:left="0" w:right="-1"/>
        <w:jc w:val="center"/>
        <w:rPr>
          <w:rFonts w:ascii="Times New Roman"/>
          <w:b/>
          <w:iCs/>
          <w:color w:val="000000"/>
          <w:w w:val="0"/>
          <w:sz w:val="28"/>
          <w:szCs w:val="28"/>
        </w:rPr>
      </w:pP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 xml:space="preserve">4. 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ОСНОВНЫЕ НАПРАВЛЕНИЯ САМО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>АНАЛИЗ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А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 xml:space="preserve"> </w:t>
      </w:r>
      <w:r w:rsidR="002F59DF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br/>
      </w:r>
      <w:r w:rsidRPr="006E1C1A">
        <w:rPr>
          <w:rFonts w:ascii="Times New Roman"/>
          <w:b/>
          <w:iCs/>
          <w:color w:val="000000"/>
          <w:w w:val="0"/>
          <w:sz w:val="28"/>
          <w:szCs w:val="28"/>
        </w:rPr>
        <w:t>ВОСПИТАТЕЛЬНО</w:t>
      </w:r>
      <w:r w:rsidRPr="006E1C1A">
        <w:rPr>
          <w:rFonts w:ascii="Times New Roman"/>
          <w:b/>
          <w:iCs/>
          <w:color w:val="000000"/>
          <w:w w:val="0"/>
          <w:sz w:val="28"/>
          <w:szCs w:val="28"/>
          <w:lang w:val="ru-RU"/>
        </w:rPr>
        <w:t>Й РАБОТЫ</w:t>
      </w:r>
    </w:p>
    <w:p w14:paraId="1B499F1D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Самоанализ организуемой в школе воспитательной работы осуществляется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14:paraId="7269E0D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 </w:t>
      </w:r>
    </w:p>
    <w:p w14:paraId="62E398FB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14:paraId="5070BF35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</w:t>
      </w:r>
      <w:r w:rsidR="00D26743" w:rsidRPr="006E1C1A"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 xml:space="preserve">так и к </w:t>
      </w:r>
      <w:r w:rsidR="00C4576F" w:rsidRPr="006E1C1A">
        <w:rPr>
          <w:sz w:val="28"/>
          <w:szCs w:val="28"/>
          <w:lang w:val="ru-RU"/>
        </w:rPr>
        <w:t>педагогическим работникам</w:t>
      </w:r>
      <w:r w:rsidRPr="006E1C1A">
        <w:rPr>
          <w:sz w:val="28"/>
          <w:szCs w:val="28"/>
          <w:lang w:val="ru-RU"/>
        </w:rPr>
        <w:t xml:space="preserve">, реализующим воспитательный процесс; </w:t>
      </w:r>
    </w:p>
    <w:p w14:paraId="10642EEC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</w:t>
      </w:r>
      <w:r w:rsidR="00AF012F" w:rsidRPr="006E1C1A">
        <w:rPr>
          <w:sz w:val="28"/>
          <w:szCs w:val="28"/>
          <w:lang w:val="ru-RU"/>
        </w:rPr>
        <w:t xml:space="preserve">обучающимися </w:t>
      </w:r>
      <w:r w:rsidRPr="006E1C1A">
        <w:rPr>
          <w:sz w:val="28"/>
          <w:szCs w:val="28"/>
          <w:lang w:val="ru-RU"/>
        </w:rPr>
        <w:t xml:space="preserve"> и </w:t>
      </w:r>
      <w:r w:rsidR="00C4576F" w:rsidRPr="006E1C1A">
        <w:rPr>
          <w:sz w:val="28"/>
          <w:szCs w:val="28"/>
          <w:lang w:val="ru-RU"/>
        </w:rPr>
        <w:t>педагогическими работниками</w:t>
      </w:r>
      <w:r w:rsidRPr="006E1C1A">
        <w:rPr>
          <w:sz w:val="28"/>
          <w:szCs w:val="28"/>
          <w:lang w:val="ru-RU"/>
        </w:rPr>
        <w:t xml:space="preserve">;  </w:t>
      </w:r>
    </w:p>
    <w:p w14:paraId="6E68BEF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</w:t>
      </w:r>
      <w:r w:rsidR="000472E0" w:rsidRPr="006E1C1A">
        <w:rPr>
          <w:sz w:val="28"/>
          <w:szCs w:val="28"/>
          <w:lang w:val="ru-RU"/>
        </w:rPr>
        <w:t>педагогических работников</w:t>
      </w:r>
      <w:r w:rsidRPr="006E1C1A">
        <w:rPr>
          <w:sz w:val="28"/>
          <w:szCs w:val="28"/>
          <w:lang w:val="ru-RU"/>
        </w:rPr>
        <w:t xml:space="preserve">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</w:t>
      </w:r>
      <w:r w:rsidR="00B50691" w:rsidRPr="006E1C1A">
        <w:rPr>
          <w:sz w:val="28"/>
          <w:szCs w:val="28"/>
          <w:lang w:val="ru-RU"/>
        </w:rPr>
        <w:t xml:space="preserve">обучающимися </w:t>
      </w:r>
      <w:r w:rsidRPr="006E1C1A">
        <w:rPr>
          <w:sz w:val="28"/>
          <w:szCs w:val="28"/>
          <w:lang w:val="ru-RU"/>
        </w:rPr>
        <w:t xml:space="preserve"> деятельности;</w:t>
      </w:r>
      <w:proofErr w:type="gramEnd"/>
    </w:p>
    <w:p w14:paraId="43730284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proofErr w:type="gramStart"/>
      <w:r w:rsidRPr="006E1C1A">
        <w:rPr>
          <w:sz w:val="28"/>
          <w:szCs w:val="28"/>
          <w:lang w:val="ru-RU"/>
        </w:rPr>
        <w:t>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  <w:proofErr w:type="gramEnd"/>
    </w:p>
    <w:p w14:paraId="2E34544D" w14:textId="0C83B920" w:rsidR="000D19C7" w:rsidRPr="006E1C1A" w:rsidRDefault="00596350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Основные направления</w:t>
      </w:r>
      <w:r w:rsidR="000D19C7" w:rsidRPr="006E1C1A">
        <w:rPr>
          <w:sz w:val="28"/>
          <w:szCs w:val="28"/>
          <w:lang w:val="ru-RU" w:eastAsia="ru-RU"/>
        </w:rPr>
        <w:t xml:space="preserve"> анализа </w:t>
      </w:r>
      <w:r w:rsidR="000D19C7" w:rsidRPr="006E1C1A">
        <w:rPr>
          <w:sz w:val="28"/>
          <w:szCs w:val="28"/>
          <w:lang w:val="ru-RU"/>
        </w:rPr>
        <w:t>организуемого в школе воспитательного процесса</w:t>
      </w:r>
      <w:r>
        <w:rPr>
          <w:sz w:val="28"/>
          <w:szCs w:val="28"/>
          <w:lang w:val="ru-RU"/>
        </w:rPr>
        <w:t>:</w:t>
      </w:r>
      <w:r w:rsidR="000D19C7" w:rsidRPr="006E1C1A">
        <w:rPr>
          <w:sz w:val="28"/>
          <w:szCs w:val="28"/>
          <w:lang w:val="ru-RU"/>
        </w:rPr>
        <w:t xml:space="preserve"> </w:t>
      </w:r>
    </w:p>
    <w:p w14:paraId="2892D95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b/>
          <w:bCs/>
          <w:i/>
          <w:sz w:val="28"/>
          <w:szCs w:val="28"/>
          <w:lang w:val="ru-RU"/>
        </w:rPr>
      </w:pPr>
      <w:r w:rsidRPr="006E1C1A">
        <w:rPr>
          <w:b/>
          <w:bCs/>
          <w:i/>
          <w:sz w:val="28"/>
          <w:szCs w:val="28"/>
          <w:lang w:val="ru-RU"/>
        </w:rPr>
        <w:t xml:space="preserve">1. Результаты воспитания, социализации и саморазвития обучающихся. </w:t>
      </w:r>
    </w:p>
    <w:p w14:paraId="24A92132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lastRenderedPageBreak/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14:paraId="076B4A4B" w14:textId="102C4C9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</w:t>
      </w:r>
      <w:r w:rsidR="00596350">
        <w:rPr>
          <w:iCs/>
          <w:sz w:val="28"/>
          <w:szCs w:val="28"/>
          <w:lang w:val="ru-RU"/>
        </w:rPr>
        <w:t>единения классных руководителей</w:t>
      </w:r>
      <w:r w:rsidRPr="006E1C1A">
        <w:rPr>
          <w:iCs/>
          <w:sz w:val="28"/>
          <w:szCs w:val="28"/>
          <w:lang w:val="ru-RU"/>
        </w:rPr>
        <w:t>.</w:t>
      </w:r>
    </w:p>
    <w:p w14:paraId="3A0DCB88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Способом получения информации о результатах воспитания, социализации </w:t>
      </w:r>
      <w:r w:rsidRPr="006E1C1A">
        <w:rPr>
          <w:iCs/>
          <w:sz w:val="28"/>
          <w:szCs w:val="28"/>
          <w:lang w:val="ru-RU"/>
        </w:rPr>
        <w:br/>
        <w:t xml:space="preserve">и саморазвития обучающихся является педагогическое наблюдение. </w:t>
      </w:r>
    </w:p>
    <w:p w14:paraId="3E45E14B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Внимание </w:t>
      </w:r>
      <w:r w:rsidR="000472E0" w:rsidRPr="006E1C1A">
        <w:rPr>
          <w:iCs/>
          <w:sz w:val="28"/>
          <w:szCs w:val="28"/>
          <w:lang w:val="ru-RU"/>
        </w:rPr>
        <w:t>педагогических работников</w:t>
      </w:r>
      <w:r w:rsidRPr="006E1C1A">
        <w:rPr>
          <w:iCs/>
          <w:sz w:val="28"/>
          <w:szCs w:val="28"/>
          <w:lang w:val="ru-RU"/>
        </w:rPr>
        <w:t xml:space="preserve">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</w:t>
      </w:r>
      <w:r w:rsidR="002F59DF">
        <w:rPr>
          <w:iCs/>
          <w:sz w:val="28"/>
          <w:szCs w:val="28"/>
          <w:lang w:val="ru-RU"/>
        </w:rPr>
        <w:br/>
      </w:r>
      <w:r w:rsidRPr="006E1C1A">
        <w:rPr>
          <w:iCs/>
          <w:sz w:val="28"/>
          <w:szCs w:val="28"/>
          <w:lang w:val="ru-RU"/>
        </w:rPr>
        <w:t>не удалось и почему; какие новые проблемы появились, над чем далее предстоит работать педагогическому коллективу.</w:t>
      </w:r>
    </w:p>
    <w:p w14:paraId="19E0DFA0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b/>
          <w:bCs/>
          <w:i/>
          <w:sz w:val="28"/>
          <w:szCs w:val="28"/>
          <w:lang w:val="ru-RU"/>
        </w:rPr>
      </w:pPr>
      <w:r w:rsidRPr="006E1C1A">
        <w:rPr>
          <w:b/>
          <w:bCs/>
          <w:i/>
          <w:sz w:val="28"/>
          <w:szCs w:val="28"/>
          <w:lang w:val="ru-RU"/>
        </w:rPr>
        <w:t>2. Состояние организуемой в школе совместной деятельности обучающихся и взрослых.</w:t>
      </w:r>
    </w:p>
    <w:p w14:paraId="62EFCDBF" w14:textId="77777777" w:rsidR="000D19C7" w:rsidRPr="006E1C1A" w:rsidRDefault="000D19C7" w:rsidP="0042604F">
      <w:pPr>
        <w:wordWrap/>
        <w:adjustRightInd w:val="0"/>
        <w:spacing w:line="336" w:lineRule="auto"/>
        <w:ind w:firstLine="709"/>
        <w:rPr>
          <w:iCs/>
          <w:color w:val="000000"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6E1C1A">
        <w:rPr>
          <w:iCs/>
          <w:color w:val="000000"/>
          <w:sz w:val="28"/>
          <w:szCs w:val="28"/>
          <w:lang w:val="ru-RU"/>
        </w:rPr>
        <w:t>интересной, событийно насыщенной и личностно развивающей</w:t>
      </w:r>
      <w:r w:rsidRPr="006E1C1A">
        <w:rPr>
          <w:iCs/>
          <w:sz w:val="28"/>
          <w:szCs w:val="28"/>
          <w:lang w:val="ru-RU"/>
        </w:rPr>
        <w:t xml:space="preserve"> совместной деятельности обучающихся и взрослых</w:t>
      </w:r>
      <w:r w:rsidRPr="006E1C1A">
        <w:rPr>
          <w:iCs/>
          <w:color w:val="000000"/>
          <w:sz w:val="28"/>
          <w:szCs w:val="28"/>
          <w:lang w:val="ru-RU"/>
        </w:rPr>
        <w:t xml:space="preserve">. </w:t>
      </w:r>
    </w:p>
    <w:p w14:paraId="24B50350" w14:textId="263BA853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Осуществляется анализ заместителем директора по воспитательной работе, к</w:t>
      </w:r>
      <w:r w:rsidR="00596350">
        <w:rPr>
          <w:iCs/>
          <w:sz w:val="28"/>
          <w:szCs w:val="28"/>
          <w:lang w:val="ru-RU"/>
        </w:rPr>
        <w:t>лассными руководителями, Советом</w:t>
      </w:r>
      <w:r w:rsidRPr="006E1C1A">
        <w:rPr>
          <w:iCs/>
          <w:sz w:val="28"/>
          <w:szCs w:val="28"/>
          <w:lang w:val="ru-RU"/>
        </w:rPr>
        <w:t xml:space="preserve"> старшеклассников и родителями, хорошо знакомыми с деятельностью школы. </w:t>
      </w:r>
    </w:p>
    <w:p w14:paraId="4F4CCF41" w14:textId="2A9460EA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Способами</w:t>
      </w:r>
      <w:r w:rsidRPr="006E1C1A">
        <w:rPr>
          <w:i/>
          <w:sz w:val="28"/>
          <w:szCs w:val="28"/>
          <w:lang w:val="ru-RU"/>
        </w:rPr>
        <w:t xml:space="preserve"> </w:t>
      </w:r>
      <w:r w:rsidRPr="006E1C1A">
        <w:rPr>
          <w:iCs/>
          <w:sz w:val="28"/>
          <w:szCs w:val="28"/>
          <w:lang w:val="ru-RU"/>
        </w:rPr>
        <w:t xml:space="preserve">получения информации о состоянии организуемой в школе совместной деятельности </w:t>
      </w:r>
      <w:r w:rsidRPr="0042604F">
        <w:rPr>
          <w:iCs/>
          <w:sz w:val="28"/>
          <w:szCs w:val="28"/>
          <w:lang w:val="ru-RU"/>
        </w:rPr>
        <w:t xml:space="preserve">обучающихся и </w:t>
      </w:r>
      <w:r w:rsidR="00657FE5" w:rsidRPr="0042604F">
        <w:rPr>
          <w:iCs/>
          <w:sz w:val="28"/>
          <w:szCs w:val="28"/>
          <w:lang w:val="ru-RU"/>
        </w:rPr>
        <w:t>педагогических работников</w:t>
      </w:r>
      <w:r w:rsidRPr="0042604F">
        <w:rPr>
          <w:iCs/>
          <w:sz w:val="28"/>
          <w:szCs w:val="28"/>
          <w:lang w:val="ru-RU"/>
        </w:rPr>
        <w:t xml:space="preserve"> </w:t>
      </w:r>
      <w:r w:rsidR="00596350">
        <w:rPr>
          <w:iCs/>
          <w:sz w:val="28"/>
          <w:szCs w:val="28"/>
          <w:lang w:val="ru-RU"/>
        </w:rPr>
        <w:t xml:space="preserve">являются </w:t>
      </w:r>
      <w:r w:rsidRPr="006E1C1A">
        <w:rPr>
          <w:iCs/>
          <w:sz w:val="28"/>
          <w:szCs w:val="28"/>
          <w:lang w:val="ru-RU"/>
        </w:rPr>
        <w:t xml:space="preserve">беседы </w:t>
      </w:r>
      <w:r w:rsidR="00D26743" w:rsidRPr="006E1C1A">
        <w:rPr>
          <w:iCs/>
          <w:sz w:val="28"/>
          <w:szCs w:val="28"/>
          <w:lang w:val="ru-RU"/>
        </w:rPr>
        <w:t>с обучающимися</w:t>
      </w:r>
      <w:r w:rsidRPr="006E1C1A">
        <w:rPr>
          <w:iCs/>
          <w:sz w:val="28"/>
          <w:szCs w:val="28"/>
          <w:lang w:val="ru-RU"/>
        </w:rPr>
        <w:t xml:space="preserve"> и их родителями, </w:t>
      </w:r>
      <w:r w:rsidR="00C4576F" w:rsidRPr="006E1C1A">
        <w:rPr>
          <w:iCs/>
          <w:sz w:val="28"/>
          <w:szCs w:val="28"/>
          <w:lang w:val="ru-RU"/>
        </w:rPr>
        <w:t>педагогическими работниками</w:t>
      </w:r>
      <w:r w:rsidRPr="006E1C1A">
        <w:rPr>
          <w:iCs/>
          <w:sz w:val="28"/>
          <w:szCs w:val="28"/>
          <w:lang w:val="ru-RU"/>
        </w:rPr>
        <w:t>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руководителей.</w:t>
      </w:r>
    </w:p>
    <w:p w14:paraId="50B7DD7C" w14:textId="1956B485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Внимание при этом сосредотачивается на вопросах, связанных с</w:t>
      </w:r>
      <w:r w:rsidRPr="006E1C1A">
        <w:rPr>
          <w:i/>
          <w:sz w:val="28"/>
          <w:szCs w:val="28"/>
          <w:lang w:val="ru-RU"/>
        </w:rPr>
        <w:t>:</w:t>
      </w:r>
    </w:p>
    <w:p w14:paraId="38B8B4F7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качеством проводимых </w:t>
      </w:r>
      <w:r w:rsidRPr="006E1C1A">
        <w:rPr>
          <w:sz w:val="28"/>
          <w:szCs w:val="28"/>
          <w:lang w:val="ru-RU"/>
        </w:rPr>
        <w:t>о</w:t>
      </w:r>
      <w:r w:rsidRPr="006E1C1A">
        <w:rPr>
          <w:color w:val="000000"/>
          <w:w w:val="0"/>
          <w:sz w:val="28"/>
          <w:szCs w:val="28"/>
          <w:lang w:val="ru-RU"/>
        </w:rPr>
        <w:t xml:space="preserve">бщешкольных ключевых </w:t>
      </w:r>
      <w:r w:rsidRPr="006E1C1A">
        <w:rPr>
          <w:sz w:val="28"/>
          <w:szCs w:val="28"/>
          <w:lang w:val="ru-RU"/>
        </w:rPr>
        <w:t>дел;</w:t>
      </w:r>
    </w:p>
    <w:p w14:paraId="2103362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совместной деятельности классных руководителей и их классов;</w:t>
      </w:r>
    </w:p>
    <w:p w14:paraId="1342635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организуемой в школе</w:t>
      </w:r>
      <w:r w:rsidRPr="006E1C1A">
        <w:rPr>
          <w:sz w:val="28"/>
          <w:szCs w:val="28"/>
          <w:lang w:val="ru-RU"/>
        </w:rPr>
        <w:t xml:space="preserve"> внеурочной деятельности;</w:t>
      </w:r>
    </w:p>
    <w:p w14:paraId="74EAF31F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реализации личностно развивающего потенциала школьных уроков;</w:t>
      </w:r>
    </w:p>
    <w:p w14:paraId="747DF4A1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качеством существующего в школе </w:t>
      </w:r>
      <w:r w:rsidRPr="006E1C1A">
        <w:rPr>
          <w:sz w:val="28"/>
          <w:szCs w:val="28"/>
          <w:lang w:val="ru-RU"/>
        </w:rPr>
        <w:t>ученического самоуправления;</w:t>
      </w:r>
    </w:p>
    <w:p w14:paraId="780B2776" w14:textId="08DB96C5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lastRenderedPageBreak/>
        <w:t>качеством</w:t>
      </w:r>
      <w:r w:rsidRPr="006E1C1A">
        <w:rPr>
          <w:color w:val="000000"/>
          <w:w w:val="0"/>
          <w:sz w:val="28"/>
          <w:szCs w:val="28"/>
          <w:lang w:val="ru-RU"/>
        </w:rPr>
        <w:t xml:space="preserve"> проводим</w:t>
      </w:r>
      <w:r w:rsidR="00596350">
        <w:rPr>
          <w:color w:val="000000"/>
          <w:w w:val="0"/>
          <w:sz w:val="28"/>
          <w:szCs w:val="28"/>
          <w:lang w:val="ru-RU"/>
        </w:rPr>
        <w:t>ых в школе экскурсий</w:t>
      </w:r>
      <w:r w:rsidRPr="006E1C1A">
        <w:rPr>
          <w:color w:val="000000"/>
          <w:w w:val="0"/>
          <w:sz w:val="28"/>
          <w:szCs w:val="28"/>
          <w:lang w:val="ru-RU"/>
        </w:rPr>
        <w:t xml:space="preserve">, походов; </w:t>
      </w:r>
    </w:p>
    <w:p w14:paraId="5EF5D7E5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</w:t>
      </w:r>
      <w:proofErr w:type="spellStart"/>
      <w:r w:rsidRPr="006E1C1A">
        <w:rPr>
          <w:rStyle w:val="CharAttribute484"/>
          <w:rFonts w:eastAsia="№Е"/>
          <w:i w:val="0"/>
          <w:szCs w:val="28"/>
          <w:lang w:val="ru-RU"/>
        </w:rPr>
        <w:t>профориентационной</w:t>
      </w:r>
      <w:proofErr w:type="spellEnd"/>
      <w:r w:rsidRPr="006E1C1A">
        <w:rPr>
          <w:rStyle w:val="CharAttribute484"/>
          <w:rFonts w:eastAsia="№Е"/>
          <w:i w:val="0"/>
          <w:szCs w:val="28"/>
          <w:lang w:val="ru-RU"/>
        </w:rPr>
        <w:t xml:space="preserve"> работы школы;</w:t>
      </w:r>
    </w:p>
    <w:p w14:paraId="7655CFE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</w:t>
      </w:r>
      <w:r w:rsidRPr="006E1C1A">
        <w:rPr>
          <w:color w:val="000000"/>
          <w:w w:val="0"/>
          <w:sz w:val="28"/>
          <w:szCs w:val="28"/>
          <w:lang w:val="ru-RU"/>
        </w:rPr>
        <w:t xml:space="preserve"> организации предметно-эстетической среды школы;</w:t>
      </w:r>
    </w:p>
    <w:p w14:paraId="55164BDA" w14:textId="77777777" w:rsidR="000D19C7" w:rsidRPr="006E1C1A" w:rsidRDefault="000D19C7" w:rsidP="0042604F">
      <w:pPr>
        <w:wordWrap/>
        <w:adjustRightInd w:val="0"/>
        <w:spacing w:line="336" w:lineRule="auto"/>
        <w:ind w:right="-1" w:firstLine="709"/>
        <w:rPr>
          <w:iCs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>качеством взаимодействия школы и семей обучающихся.</w:t>
      </w:r>
    </w:p>
    <w:p w14:paraId="02162DEE" w14:textId="21012E9C" w:rsidR="0008437D" w:rsidRPr="006E1C1A" w:rsidRDefault="000D19C7" w:rsidP="0042604F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Итогом самоанализа </w:t>
      </w:r>
      <w:r w:rsidRPr="006E1C1A">
        <w:rPr>
          <w:sz w:val="28"/>
          <w:szCs w:val="28"/>
          <w:lang w:val="ru-RU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sectPr w:rsidR="0008437D" w:rsidRPr="006E1C1A" w:rsidSect="000D19C7">
      <w:headerReference w:type="default" r:id="rId10"/>
      <w:endnotePr>
        <w:numFmt w:val="decimal"/>
      </w:endnotePr>
      <w:pgSz w:w="11907" w:h="16839" w:code="9"/>
      <w:pgMar w:top="1134" w:right="567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E3B22" w14:textId="77777777" w:rsidR="00A91832" w:rsidRDefault="00A91832" w:rsidP="000D19C7">
      <w:r>
        <w:separator/>
      </w:r>
    </w:p>
  </w:endnote>
  <w:endnote w:type="continuationSeparator" w:id="0">
    <w:p w14:paraId="55D99F52" w14:textId="77777777" w:rsidR="00A91832" w:rsidRDefault="00A91832" w:rsidP="000D1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303DC5" w14:textId="77777777" w:rsidR="00A91832" w:rsidRDefault="00A91832" w:rsidP="000D19C7">
      <w:r>
        <w:separator/>
      </w:r>
    </w:p>
  </w:footnote>
  <w:footnote w:type="continuationSeparator" w:id="0">
    <w:p w14:paraId="340A3B7C" w14:textId="77777777" w:rsidR="00A91832" w:rsidRDefault="00A91832" w:rsidP="000D19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867765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310DC4BE" w14:textId="5B7EFB9A" w:rsidR="00D5770A" w:rsidRPr="000D19C7" w:rsidRDefault="00D5770A" w:rsidP="000D19C7">
        <w:pPr>
          <w:pStyle w:val="af5"/>
          <w:jc w:val="center"/>
          <w:rPr>
            <w:sz w:val="24"/>
          </w:rPr>
        </w:pPr>
        <w:r w:rsidRPr="000D19C7">
          <w:rPr>
            <w:sz w:val="24"/>
          </w:rPr>
          <w:fldChar w:fldCharType="begin"/>
        </w:r>
        <w:r w:rsidRPr="000D19C7">
          <w:rPr>
            <w:sz w:val="24"/>
          </w:rPr>
          <w:instrText>PAGE   \* MERGEFORMAT</w:instrText>
        </w:r>
        <w:r w:rsidRPr="000D19C7">
          <w:rPr>
            <w:sz w:val="24"/>
          </w:rPr>
          <w:fldChar w:fldCharType="separate"/>
        </w:r>
        <w:r w:rsidR="00ED2A0E" w:rsidRPr="00ED2A0E">
          <w:rPr>
            <w:noProof/>
            <w:sz w:val="24"/>
            <w:lang w:val="ru-RU"/>
          </w:rPr>
          <w:t>7</w:t>
        </w:r>
        <w:r w:rsidRPr="000D19C7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5AC56BD"/>
    <w:multiLevelType w:val="hybridMultilevel"/>
    <w:tmpl w:val="A9604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4941DA"/>
    <w:multiLevelType w:val="hybridMultilevel"/>
    <w:tmpl w:val="13BC5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0B2BC7"/>
    <w:multiLevelType w:val="hybridMultilevel"/>
    <w:tmpl w:val="46548F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7">
    <w:nsid w:val="0E6D1BDA"/>
    <w:multiLevelType w:val="hybridMultilevel"/>
    <w:tmpl w:val="6D68AA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0E2601D"/>
    <w:multiLevelType w:val="hybridMultilevel"/>
    <w:tmpl w:val="4B1CF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3096F0E"/>
    <w:multiLevelType w:val="hybridMultilevel"/>
    <w:tmpl w:val="612C4620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>
    <w:nsid w:val="1336363B"/>
    <w:multiLevelType w:val="hybridMultilevel"/>
    <w:tmpl w:val="0924E8A0"/>
    <w:lvl w:ilvl="0" w:tplc="DBA83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48159B0"/>
    <w:multiLevelType w:val="hybridMultilevel"/>
    <w:tmpl w:val="2834DFFA"/>
    <w:lvl w:ilvl="0" w:tplc="3BA8E45A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88B2EFB"/>
    <w:multiLevelType w:val="hybridMultilevel"/>
    <w:tmpl w:val="120226DC"/>
    <w:lvl w:ilvl="0" w:tplc="77D6DE62">
      <w:start w:val="1"/>
      <w:numFmt w:val="decimal"/>
      <w:lvlText w:val="%1."/>
      <w:lvlJc w:val="left"/>
      <w:pPr>
        <w:tabs>
          <w:tab w:val="num" w:pos="2895"/>
        </w:tabs>
        <w:ind w:left="289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3">
    <w:nsid w:val="194E053D"/>
    <w:multiLevelType w:val="hybridMultilevel"/>
    <w:tmpl w:val="F64C5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74961"/>
    <w:multiLevelType w:val="hybridMultilevel"/>
    <w:tmpl w:val="8B223FA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1A816DB2"/>
    <w:multiLevelType w:val="hybridMultilevel"/>
    <w:tmpl w:val="27E85C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C62BB6"/>
    <w:multiLevelType w:val="hybridMultilevel"/>
    <w:tmpl w:val="B2502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CDC65D1"/>
    <w:multiLevelType w:val="hybridMultilevel"/>
    <w:tmpl w:val="CC6E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623E7E"/>
    <w:multiLevelType w:val="hybridMultilevel"/>
    <w:tmpl w:val="0FF0CE80"/>
    <w:lvl w:ilvl="0" w:tplc="0E3EA888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20">
    <w:nsid w:val="26E71F2B"/>
    <w:multiLevelType w:val="hybridMultilevel"/>
    <w:tmpl w:val="F9607170"/>
    <w:lvl w:ilvl="0" w:tplc="6234DF6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ADD158F"/>
    <w:multiLevelType w:val="multilevel"/>
    <w:tmpl w:val="7C008D64"/>
    <w:styleLink w:val="WWNum49"/>
    <w:lvl w:ilvl="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/>
        <w:b w:val="0"/>
        <w:i w:val="0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22">
    <w:nsid w:val="30EC0990"/>
    <w:multiLevelType w:val="hybridMultilevel"/>
    <w:tmpl w:val="F9CA3F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7E34E37"/>
    <w:multiLevelType w:val="hybridMultilevel"/>
    <w:tmpl w:val="B442DBB8"/>
    <w:lvl w:ilvl="0" w:tplc="921496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38A97836"/>
    <w:multiLevelType w:val="hybridMultilevel"/>
    <w:tmpl w:val="FA5E6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1D3F26"/>
    <w:multiLevelType w:val="hybridMultilevel"/>
    <w:tmpl w:val="3D1231C6"/>
    <w:lvl w:ilvl="0" w:tplc="16645070">
      <w:start w:val="1"/>
      <w:numFmt w:val="decimal"/>
      <w:lvlText w:val="%1)"/>
      <w:lvlJc w:val="left"/>
      <w:pPr>
        <w:ind w:left="146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41465D6A"/>
    <w:multiLevelType w:val="hybridMultilevel"/>
    <w:tmpl w:val="965E31B2"/>
    <w:lvl w:ilvl="0" w:tplc="7B526A0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2416D99"/>
    <w:multiLevelType w:val="hybridMultilevel"/>
    <w:tmpl w:val="C0CCE27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4454AE2"/>
    <w:multiLevelType w:val="hybridMultilevel"/>
    <w:tmpl w:val="14DE0E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9672FBD"/>
    <w:multiLevelType w:val="hybridMultilevel"/>
    <w:tmpl w:val="679AD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2194DA6"/>
    <w:multiLevelType w:val="hybridMultilevel"/>
    <w:tmpl w:val="38E28D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581F6C40"/>
    <w:multiLevelType w:val="hybridMultilevel"/>
    <w:tmpl w:val="678CD7AC"/>
    <w:lvl w:ilvl="0" w:tplc="83E0B5B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B13E0AD6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38022244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7A2128E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110404E6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61D805C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1898C36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6E8213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157462A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4">
    <w:nsid w:val="5AFC3154"/>
    <w:multiLevelType w:val="hybridMultilevel"/>
    <w:tmpl w:val="7966E48A"/>
    <w:lvl w:ilvl="0" w:tplc="98F0ADA8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B994B4A"/>
    <w:multiLevelType w:val="hybridMultilevel"/>
    <w:tmpl w:val="866C61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0863F9E"/>
    <w:multiLevelType w:val="hybridMultilevel"/>
    <w:tmpl w:val="C504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2B5068"/>
    <w:multiLevelType w:val="hybridMultilevel"/>
    <w:tmpl w:val="DC1484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30A4E5A"/>
    <w:multiLevelType w:val="hybridMultilevel"/>
    <w:tmpl w:val="6D9C91B2"/>
    <w:lvl w:ilvl="0" w:tplc="5242147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E4646B6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1445C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11CDC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7BD8750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6A3853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8C5AE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390D4A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94065062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664F29B2"/>
    <w:multiLevelType w:val="hybridMultilevel"/>
    <w:tmpl w:val="A4DCFFA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72118C1"/>
    <w:multiLevelType w:val="hybridMultilevel"/>
    <w:tmpl w:val="BB205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F604A8"/>
    <w:multiLevelType w:val="hybridMultilevel"/>
    <w:tmpl w:val="B396F394"/>
    <w:lvl w:ilvl="0" w:tplc="0419000B">
      <w:start w:val="1"/>
      <w:numFmt w:val="bullet"/>
      <w:lvlText w:val=""/>
      <w:lvlJc w:val="left"/>
      <w:pPr>
        <w:ind w:left="10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9" w:hanging="360"/>
      </w:pPr>
      <w:rPr>
        <w:rFonts w:ascii="Wingdings" w:hAnsi="Wingdings" w:hint="default"/>
      </w:rPr>
    </w:lvl>
  </w:abstractNum>
  <w:abstractNum w:abstractNumId="43">
    <w:nsid w:val="68456562"/>
    <w:multiLevelType w:val="hybridMultilevel"/>
    <w:tmpl w:val="CEC4F20E"/>
    <w:lvl w:ilvl="0" w:tplc="EE9A2048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6EDE7C74"/>
    <w:multiLevelType w:val="hybridMultilevel"/>
    <w:tmpl w:val="783CF9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27F34E7"/>
    <w:multiLevelType w:val="multilevel"/>
    <w:tmpl w:val="93326124"/>
    <w:lvl w:ilvl="0">
      <w:start w:val="1"/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47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7DE337E1"/>
    <w:multiLevelType w:val="hybridMultilevel"/>
    <w:tmpl w:val="FB6C120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8"/>
  </w:num>
  <w:num w:numId="3">
    <w:abstractNumId w:val="19"/>
  </w:num>
  <w:num w:numId="4">
    <w:abstractNumId w:val="4"/>
  </w:num>
  <w:num w:numId="5">
    <w:abstractNumId w:val="1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46"/>
  </w:num>
  <w:num w:numId="11">
    <w:abstractNumId w:val="33"/>
  </w:num>
  <w:num w:numId="12">
    <w:abstractNumId w:val="3"/>
  </w:num>
  <w:num w:numId="13">
    <w:abstractNumId w:val="14"/>
  </w:num>
  <w:num w:numId="14">
    <w:abstractNumId w:val="49"/>
  </w:num>
  <w:num w:numId="15">
    <w:abstractNumId w:val="43"/>
  </w:num>
  <w:num w:numId="16">
    <w:abstractNumId w:val="36"/>
  </w:num>
  <w:num w:numId="17">
    <w:abstractNumId w:val="13"/>
  </w:num>
  <w:num w:numId="18">
    <w:abstractNumId w:val="38"/>
  </w:num>
  <w:num w:numId="19">
    <w:abstractNumId w:val="39"/>
  </w:num>
  <w:num w:numId="20">
    <w:abstractNumId w:val="27"/>
  </w:num>
  <w:num w:numId="21">
    <w:abstractNumId w:val="10"/>
  </w:num>
  <w:num w:numId="22">
    <w:abstractNumId w:val="25"/>
  </w:num>
  <w:num w:numId="23">
    <w:abstractNumId w:val="41"/>
  </w:num>
  <w:num w:numId="24">
    <w:abstractNumId w:val="23"/>
  </w:num>
  <w:num w:numId="25">
    <w:abstractNumId w:val="8"/>
  </w:num>
  <w:num w:numId="26">
    <w:abstractNumId w:val="20"/>
  </w:num>
  <w:num w:numId="27">
    <w:abstractNumId w:val="9"/>
  </w:num>
  <w:num w:numId="28">
    <w:abstractNumId w:val="12"/>
  </w:num>
  <w:num w:numId="29">
    <w:abstractNumId w:val="35"/>
  </w:num>
  <w:num w:numId="30">
    <w:abstractNumId w:val="40"/>
  </w:num>
  <w:num w:numId="31">
    <w:abstractNumId w:val="29"/>
  </w:num>
  <w:num w:numId="32">
    <w:abstractNumId w:val="16"/>
  </w:num>
  <w:num w:numId="33">
    <w:abstractNumId w:val="6"/>
  </w:num>
  <w:num w:numId="34">
    <w:abstractNumId w:val="48"/>
  </w:num>
  <w:num w:numId="35">
    <w:abstractNumId w:val="45"/>
  </w:num>
  <w:num w:numId="36">
    <w:abstractNumId w:val="31"/>
  </w:num>
  <w:num w:numId="37">
    <w:abstractNumId w:val="44"/>
  </w:num>
  <w:num w:numId="38">
    <w:abstractNumId w:val="30"/>
  </w:num>
  <w:num w:numId="39">
    <w:abstractNumId w:val="7"/>
  </w:num>
  <w:num w:numId="40">
    <w:abstractNumId w:val="26"/>
  </w:num>
  <w:num w:numId="41">
    <w:abstractNumId w:val="47"/>
  </w:num>
  <w:num w:numId="42">
    <w:abstractNumId w:val="22"/>
  </w:num>
  <w:num w:numId="43">
    <w:abstractNumId w:val="32"/>
  </w:num>
  <w:num w:numId="44">
    <w:abstractNumId w:val="15"/>
  </w:num>
  <w:num w:numId="45">
    <w:abstractNumId w:val="37"/>
  </w:num>
  <w:num w:numId="46">
    <w:abstractNumId w:val="42"/>
  </w:num>
  <w:num w:numId="47">
    <w:abstractNumId w:val="24"/>
  </w:num>
  <w:num w:numId="48">
    <w:abstractNumId w:val="34"/>
  </w:num>
  <w:num w:numId="49">
    <w:abstractNumId w:val="18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A0B"/>
    <w:rsid w:val="000359FD"/>
    <w:rsid w:val="000472E0"/>
    <w:rsid w:val="0008437D"/>
    <w:rsid w:val="00085AE6"/>
    <w:rsid w:val="00086BA9"/>
    <w:rsid w:val="000D19C7"/>
    <w:rsid w:val="000F18E4"/>
    <w:rsid w:val="000F31D0"/>
    <w:rsid w:val="000F62EB"/>
    <w:rsid w:val="001208E0"/>
    <w:rsid w:val="0017041F"/>
    <w:rsid w:val="001D1EBE"/>
    <w:rsid w:val="002673BF"/>
    <w:rsid w:val="00286ACB"/>
    <w:rsid w:val="002C249E"/>
    <w:rsid w:val="002D5CFD"/>
    <w:rsid w:val="002E5DD5"/>
    <w:rsid w:val="002F10FA"/>
    <w:rsid w:val="002F4A0B"/>
    <w:rsid w:val="002F59DF"/>
    <w:rsid w:val="00306BE6"/>
    <w:rsid w:val="00315FCA"/>
    <w:rsid w:val="00326A23"/>
    <w:rsid w:val="003515B2"/>
    <w:rsid w:val="003672B3"/>
    <w:rsid w:val="00376369"/>
    <w:rsid w:val="00382D56"/>
    <w:rsid w:val="00387C45"/>
    <w:rsid w:val="003A32F3"/>
    <w:rsid w:val="003B002C"/>
    <w:rsid w:val="003C62C3"/>
    <w:rsid w:val="003E1225"/>
    <w:rsid w:val="004050FB"/>
    <w:rsid w:val="0042604F"/>
    <w:rsid w:val="004623A4"/>
    <w:rsid w:val="00480B2C"/>
    <w:rsid w:val="004868AF"/>
    <w:rsid w:val="004B483E"/>
    <w:rsid w:val="004D7796"/>
    <w:rsid w:val="004E5625"/>
    <w:rsid w:val="00504617"/>
    <w:rsid w:val="005607D5"/>
    <w:rsid w:val="005703C3"/>
    <w:rsid w:val="00586DA2"/>
    <w:rsid w:val="00596350"/>
    <w:rsid w:val="005B0046"/>
    <w:rsid w:val="005B7486"/>
    <w:rsid w:val="00624B18"/>
    <w:rsid w:val="0063344D"/>
    <w:rsid w:val="00657FE5"/>
    <w:rsid w:val="00691FF7"/>
    <w:rsid w:val="006A3EA3"/>
    <w:rsid w:val="006D000B"/>
    <w:rsid w:val="006E1C1A"/>
    <w:rsid w:val="00702110"/>
    <w:rsid w:val="007279D7"/>
    <w:rsid w:val="00736893"/>
    <w:rsid w:val="007622C6"/>
    <w:rsid w:val="00766104"/>
    <w:rsid w:val="007749EB"/>
    <w:rsid w:val="00793B34"/>
    <w:rsid w:val="007C0330"/>
    <w:rsid w:val="007D56A3"/>
    <w:rsid w:val="007E1FA3"/>
    <w:rsid w:val="00817D9A"/>
    <w:rsid w:val="008434AA"/>
    <w:rsid w:val="008A2722"/>
    <w:rsid w:val="008C2D75"/>
    <w:rsid w:val="008D7A78"/>
    <w:rsid w:val="00931EB2"/>
    <w:rsid w:val="00937A54"/>
    <w:rsid w:val="0094229D"/>
    <w:rsid w:val="00967A47"/>
    <w:rsid w:val="009A4AF4"/>
    <w:rsid w:val="009A7DBE"/>
    <w:rsid w:val="009C4A20"/>
    <w:rsid w:val="009F1759"/>
    <w:rsid w:val="009F1F7E"/>
    <w:rsid w:val="00A07A3F"/>
    <w:rsid w:val="00A6655B"/>
    <w:rsid w:val="00A66862"/>
    <w:rsid w:val="00A772EB"/>
    <w:rsid w:val="00A91832"/>
    <w:rsid w:val="00AA3545"/>
    <w:rsid w:val="00AA5365"/>
    <w:rsid w:val="00AC1CB5"/>
    <w:rsid w:val="00AF012F"/>
    <w:rsid w:val="00B0319A"/>
    <w:rsid w:val="00B361E5"/>
    <w:rsid w:val="00B50691"/>
    <w:rsid w:val="00B5125F"/>
    <w:rsid w:val="00B95E82"/>
    <w:rsid w:val="00B96D34"/>
    <w:rsid w:val="00BD47F8"/>
    <w:rsid w:val="00C10AFC"/>
    <w:rsid w:val="00C31233"/>
    <w:rsid w:val="00C4576F"/>
    <w:rsid w:val="00C92723"/>
    <w:rsid w:val="00D06B5C"/>
    <w:rsid w:val="00D2023F"/>
    <w:rsid w:val="00D26743"/>
    <w:rsid w:val="00D26925"/>
    <w:rsid w:val="00D32C53"/>
    <w:rsid w:val="00D401BE"/>
    <w:rsid w:val="00D5770A"/>
    <w:rsid w:val="00D668F3"/>
    <w:rsid w:val="00D8596F"/>
    <w:rsid w:val="00DD1E53"/>
    <w:rsid w:val="00DE0CB9"/>
    <w:rsid w:val="00E67F2A"/>
    <w:rsid w:val="00E81C16"/>
    <w:rsid w:val="00ED2A0E"/>
    <w:rsid w:val="00F17C97"/>
    <w:rsid w:val="00F2794D"/>
    <w:rsid w:val="00F42B4E"/>
    <w:rsid w:val="00F70363"/>
    <w:rsid w:val="00F927EE"/>
    <w:rsid w:val="00FE7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06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0D19C7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C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30">
    <w:name w:val="ParaAttribute30"/>
    <w:rsid w:val="000D19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qFormat/>
    <w:rsid w:val="000D19C7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0D19C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D19C7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0D19C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0D19C7"/>
    <w:rPr>
      <w:vertAlign w:val="superscript"/>
    </w:rPr>
  </w:style>
  <w:style w:type="paragraph" w:customStyle="1" w:styleId="ParaAttribute38">
    <w:name w:val="ParaAttribute38"/>
    <w:rsid w:val="000D19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D19C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D19C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D19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0D19C7"/>
    <w:rPr>
      <w:rFonts w:ascii="Times New Roman" w:eastAsia="Times New Roman"/>
      <w:sz w:val="28"/>
    </w:rPr>
  </w:style>
  <w:style w:type="character" w:customStyle="1" w:styleId="CharAttribute3">
    <w:name w:val="CharAttribute3"/>
    <w:rsid w:val="000D19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D19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D19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D19C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basedOn w:val="a0"/>
    <w:link w:val="aa"/>
    <w:rsid w:val="000D19C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basedOn w:val="a0"/>
    <w:link w:val="3"/>
    <w:rsid w:val="000D19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0D19C7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basedOn w:val="a0"/>
    <w:link w:val="21"/>
    <w:rsid w:val="000D19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D19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D19C7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0D19C7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0D19C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D19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D19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0D19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D19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D19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0D19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0D19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0D19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D19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0D19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D19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D19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D19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D19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D19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D19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D19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0D19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0D19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0D19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0D19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0D19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0D19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0D19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0D19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0D19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0D19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0D19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0D19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0D19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0D19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0D19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0D19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D19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D19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D19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0D19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0D19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0D19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0D19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0D19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0D19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0D19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0D19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0D19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0D19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0D19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0D19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0D19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0D19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0D19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0D19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0D19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0D19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0D19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0D19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0D19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0D19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0D19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0D19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0D19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0D19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0D19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0D19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0D19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0D19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0D19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0D19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0D19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0D19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D19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D19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D19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D19C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D19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19C7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D19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19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D19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D19C7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9C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0D19C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D19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0D19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D19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D19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D19C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D19C7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0D19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D19C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0D19C7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D19C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D19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D19C7"/>
  </w:style>
  <w:style w:type="table" w:styleId="af9">
    <w:name w:val="Table Grid"/>
    <w:basedOn w:val="a1"/>
    <w:uiPriority w:val="59"/>
    <w:rsid w:val="000D19C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0D19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D8596F"/>
    <w:rPr>
      <w:b/>
      <w:bCs/>
    </w:rPr>
  </w:style>
  <w:style w:type="paragraph" w:styleId="afb">
    <w:name w:val="Revision"/>
    <w:hidden/>
    <w:uiPriority w:val="99"/>
    <w:semiHidden/>
    <w:rsid w:val="0076610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numbering" w:customStyle="1" w:styleId="WWNum49">
    <w:name w:val="WWNum49"/>
    <w:basedOn w:val="a2"/>
    <w:rsid w:val="00F17C97"/>
    <w:pPr>
      <w:numPr>
        <w:numId w:val="50"/>
      </w:numPr>
    </w:pPr>
  </w:style>
  <w:style w:type="paragraph" w:customStyle="1" w:styleId="Standard">
    <w:name w:val="Standard"/>
    <w:rsid w:val="00F17C9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2">
    <w:name w:val="heading 2"/>
    <w:basedOn w:val="a"/>
    <w:link w:val="20"/>
    <w:uiPriority w:val="9"/>
    <w:qFormat/>
    <w:rsid w:val="000D19C7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19C7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ParaAttribute30">
    <w:name w:val="ParaAttribute30"/>
    <w:rsid w:val="000D19C7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3">
    <w:name w:val="List Paragraph"/>
    <w:basedOn w:val="a"/>
    <w:link w:val="a4"/>
    <w:qFormat/>
    <w:rsid w:val="000D19C7"/>
    <w:pPr>
      <w:widowControl/>
      <w:wordWrap/>
      <w:autoSpaceDE/>
      <w:autoSpaceDN/>
      <w:ind w:left="400"/>
    </w:pPr>
    <w:rPr>
      <w:rFonts w:ascii="№Е" w:eastAsia="№Е"/>
      <w:szCs w:val="20"/>
      <w:lang w:val="x-none" w:eastAsia="x-none"/>
    </w:rPr>
  </w:style>
  <w:style w:type="character" w:customStyle="1" w:styleId="CharAttribute484">
    <w:name w:val="CharAttribute484"/>
    <w:uiPriority w:val="99"/>
    <w:rsid w:val="000D19C7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0D19C7"/>
    <w:pPr>
      <w:widowControl/>
      <w:wordWrap/>
      <w:autoSpaceDE/>
      <w:autoSpaceDN/>
      <w:jc w:val="left"/>
    </w:pPr>
    <w:rPr>
      <w:kern w:val="0"/>
      <w:szCs w:val="20"/>
      <w:lang w:val="x-none" w:eastAsia="x-none"/>
    </w:rPr>
  </w:style>
  <w:style w:type="character" w:customStyle="1" w:styleId="a6">
    <w:name w:val="Текст сноски Знак"/>
    <w:basedOn w:val="a0"/>
    <w:link w:val="a5"/>
    <w:uiPriority w:val="99"/>
    <w:rsid w:val="000D19C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7">
    <w:name w:val="footnote reference"/>
    <w:uiPriority w:val="99"/>
    <w:semiHidden/>
    <w:rsid w:val="000D19C7"/>
    <w:rPr>
      <w:vertAlign w:val="superscript"/>
    </w:rPr>
  </w:style>
  <w:style w:type="paragraph" w:customStyle="1" w:styleId="ParaAttribute38">
    <w:name w:val="ParaAttribute38"/>
    <w:rsid w:val="000D19C7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0D19C7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D19C7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9">
    <w:name w:val="Без интервала Знак"/>
    <w:link w:val="a8"/>
    <w:uiPriority w:val="1"/>
    <w:rsid w:val="000D19C7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511">
    <w:name w:val="CharAttribute511"/>
    <w:uiPriority w:val="99"/>
    <w:rsid w:val="000D19C7"/>
    <w:rPr>
      <w:rFonts w:ascii="Times New Roman" w:eastAsia="Times New Roman"/>
      <w:sz w:val="28"/>
    </w:rPr>
  </w:style>
  <w:style w:type="character" w:customStyle="1" w:styleId="CharAttribute512">
    <w:name w:val="CharAttribute512"/>
    <w:rsid w:val="000D19C7"/>
    <w:rPr>
      <w:rFonts w:ascii="Times New Roman" w:eastAsia="Times New Roman"/>
      <w:sz w:val="28"/>
    </w:rPr>
  </w:style>
  <w:style w:type="character" w:customStyle="1" w:styleId="CharAttribute3">
    <w:name w:val="CharAttribute3"/>
    <w:rsid w:val="000D19C7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0D19C7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0D19C7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0D19C7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ab">
    <w:name w:val="Основной текст с отступом Знак"/>
    <w:basedOn w:val="a0"/>
    <w:link w:val="aa"/>
    <w:rsid w:val="000D19C7"/>
    <w:rPr>
      <w:rFonts w:ascii="Calibri" w:eastAsia="Calibri" w:hAnsi="Calibri" w:cs="Times New Roman"/>
      <w:lang w:val="x-none"/>
    </w:rPr>
  </w:style>
  <w:style w:type="paragraph" w:styleId="3">
    <w:name w:val="Body Text Indent 3"/>
    <w:basedOn w:val="a"/>
    <w:link w:val="30"/>
    <w:unhideWhenUsed/>
    <w:rsid w:val="000D19C7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val="x-none" w:eastAsia="en-US"/>
    </w:rPr>
  </w:style>
  <w:style w:type="character" w:customStyle="1" w:styleId="30">
    <w:name w:val="Основной текст с отступом 3 Знак"/>
    <w:basedOn w:val="a0"/>
    <w:link w:val="3"/>
    <w:rsid w:val="000D19C7"/>
    <w:rPr>
      <w:rFonts w:ascii="Calibri" w:eastAsia="Calibri" w:hAnsi="Calibri" w:cs="Times New Roman"/>
      <w:sz w:val="16"/>
      <w:szCs w:val="16"/>
      <w:lang w:val="x-none"/>
    </w:rPr>
  </w:style>
  <w:style w:type="paragraph" w:styleId="21">
    <w:name w:val="Body Text Indent 2"/>
    <w:basedOn w:val="a"/>
    <w:link w:val="22"/>
    <w:unhideWhenUsed/>
    <w:rsid w:val="000D19C7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val="x-none" w:eastAsia="en-US"/>
    </w:rPr>
  </w:style>
  <w:style w:type="character" w:customStyle="1" w:styleId="22">
    <w:name w:val="Основной текст с отступом 2 Знак"/>
    <w:basedOn w:val="a0"/>
    <w:link w:val="21"/>
    <w:rsid w:val="000D19C7"/>
    <w:rPr>
      <w:rFonts w:ascii="Calibri" w:eastAsia="Calibri" w:hAnsi="Calibri" w:cs="Times New Roman"/>
      <w:lang w:val="x-none"/>
    </w:rPr>
  </w:style>
  <w:style w:type="character" w:customStyle="1" w:styleId="CharAttribute504">
    <w:name w:val="CharAttribute504"/>
    <w:rsid w:val="000D19C7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0D19C7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0D19C7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0D19C7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0D19C7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0D19C7"/>
    <w:rPr>
      <w:rFonts w:ascii="Times New Roman" w:eastAsia="Times New Roman"/>
      <w:sz w:val="28"/>
    </w:rPr>
  </w:style>
  <w:style w:type="character" w:customStyle="1" w:styleId="CharAttribute269">
    <w:name w:val="CharAttribute269"/>
    <w:rsid w:val="000D19C7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0D19C7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0D19C7"/>
    <w:rPr>
      <w:rFonts w:ascii="Times New Roman" w:eastAsia="Times New Roman"/>
      <w:sz w:val="28"/>
    </w:rPr>
  </w:style>
  <w:style w:type="character" w:customStyle="1" w:styleId="CharAttribute273">
    <w:name w:val="CharAttribute273"/>
    <w:rsid w:val="000D19C7"/>
    <w:rPr>
      <w:rFonts w:ascii="Times New Roman" w:eastAsia="Times New Roman"/>
      <w:sz w:val="28"/>
    </w:rPr>
  </w:style>
  <w:style w:type="character" w:customStyle="1" w:styleId="CharAttribute274">
    <w:name w:val="CharAttribute274"/>
    <w:rsid w:val="000D19C7"/>
    <w:rPr>
      <w:rFonts w:ascii="Times New Roman" w:eastAsia="Times New Roman"/>
      <w:sz w:val="28"/>
    </w:rPr>
  </w:style>
  <w:style w:type="character" w:customStyle="1" w:styleId="CharAttribute275">
    <w:name w:val="CharAttribute275"/>
    <w:rsid w:val="000D19C7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0D19C7"/>
    <w:rPr>
      <w:rFonts w:ascii="Times New Roman" w:eastAsia="Times New Roman"/>
      <w:sz w:val="28"/>
    </w:rPr>
  </w:style>
  <w:style w:type="character" w:customStyle="1" w:styleId="CharAttribute277">
    <w:name w:val="CharAttribute277"/>
    <w:rsid w:val="000D19C7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0D19C7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0D19C7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0D19C7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0D19C7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0D19C7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0D19C7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0D19C7"/>
    <w:rPr>
      <w:rFonts w:ascii="Times New Roman" w:eastAsia="Times New Roman"/>
      <w:sz w:val="28"/>
    </w:rPr>
  </w:style>
  <w:style w:type="character" w:customStyle="1" w:styleId="CharAttribute285">
    <w:name w:val="CharAttribute285"/>
    <w:rsid w:val="000D19C7"/>
    <w:rPr>
      <w:rFonts w:ascii="Times New Roman" w:eastAsia="Times New Roman"/>
      <w:sz w:val="28"/>
    </w:rPr>
  </w:style>
  <w:style w:type="character" w:customStyle="1" w:styleId="CharAttribute286">
    <w:name w:val="CharAttribute286"/>
    <w:rsid w:val="000D19C7"/>
    <w:rPr>
      <w:rFonts w:ascii="Times New Roman" w:eastAsia="Times New Roman"/>
      <w:sz w:val="28"/>
    </w:rPr>
  </w:style>
  <w:style w:type="character" w:customStyle="1" w:styleId="CharAttribute287">
    <w:name w:val="CharAttribute287"/>
    <w:rsid w:val="000D19C7"/>
    <w:rPr>
      <w:rFonts w:ascii="Times New Roman" w:eastAsia="Times New Roman"/>
      <w:sz w:val="28"/>
    </w:rPr>
  </w:style>
  <w:style w:type="character" w:customStyle="1" w:styleId="CharAttribute288">
    <w:name w:val="CharAttribute288"/>
    <w:rsid w:val="000D19C7"/>
    <w:rPr>
      <w:rFonts w:ascii="Times New Roman" w:eastAsia="Times New Roman"/>
      <w:sz w:val="28"/>
    </w:rPr>
  </w:style>
  <w:style w:type="character" w:customStyle="1" w:styleId="CharAttribute289">
    <w:name w:val="CharAttribute289"/>
    <w:rsid w:val="000D19C7"/>
    <w:rPr>
      <w:rFonts w:ascii="Times New Roman" w:eastAsia="Times New Roman"/>
      <w:sz w:val="28"/>
    </w:rPr>
  </w:style>
  <w:style w:type="character" w:customStyle="1" w:styleId="CharAttribute290">
    <w:name w:val="CharAttribute290"/>
    <w:rsid w:val="000D19C7"/>
    <w:rPr>
      <w:rFonts w:ascii="Times New Roman" w:eastAsia="Times New Roman"/>
      <w:sz w:val="28"/>
    </w:rPr>
  </w:style>
  <w:style w:type="character" w:customStyle="1" w:styleId="CharAttribute291">
    <w:name w:val="CharAttribute291"/>
    <w:rsid w:val="000D19C7"/>
    <w:rPr>
      <w:rFonts w:ascii="Times New Roman" w:eastAsia="Times New Roman"/>
      <w:sz w:val="28"/>
    </w:rPr>
  </w:style>
  <w:style w:type="character" w:customStyle="1" w:styleId="CharAttribute292">
    <w:name w:val="CharAttribute292"/>
    <w:rsid w:val="000D19C7"/>
    <w:rPr>
      <w:rFonts w:ascii="Times New Roman" w:eastAsia="Times New Roman"/>
      <w:sz w:val="28"/>
    </w:rPr>
  </w:style>
  <w:style w:type="character" w:customStyle="1" w:styleId="CharAttribute293">
    <w:name w:val="CharAttribute293"/>
    <w:rsid w:val="000D19C7"/>
    <w:rPr>
      <w:rFonts w:ascii="Times New Roman" w:eastAsia="Times New Roman"/>
      <w:sz w:val="28"/>
    </w:rPr>
  </w:style>
  <w:style w:type="character" w:customStyle="1" w:styleId="CharAttribute294">
    <w:name w:val="CharAttribute294"/>
    <w:rsid w:val="000D19C7"/>
    <w:rPr>
      <w:rFonts w:ascii="Times New Roman" w:eastAsia="Times New Roman"/>
      <w:sz w:val="28"/>
    </w:rPr>
  </w:style>
  <w:style w:type="character" w:customStyle="1" w:styleId="CharAttribute295">
    <w:name w:val="CharAttribute295"/>
    <w:rsid w:val="000D19C7"/>
    <w:rPr>
      <w:rFonts w:ascii="Times New Roman" w:eastAsia="Times New Roman"/>
      <w:sz w:val="28"/>
    </w:rPr>
  </w:style>
  <w:style w:type="character" w:customStyle="1" w:styleId="CharAttribute296">
    <w:name w:val="CharAttribute296"/>
    <w:rsid w:val="000D19C7"/>
    <w:rPr>
      <w:rFonts w:ascii="Times New Roman" w:eastAsia="Times New Roman"/>
      <w:sz w:val="28"/>
    </w:rPr>
  </w:style>
  <w:style w:type="character" w:customStyle="1" w:styleId="CharAttribute297">
    <w:name w:val="CharAttribute297"/>
    <w:rsid w:val="000D19C7"/>
    <w:rPr>
      <w:rFonts w:ascii="Times New Roman" w:eastAsia="Times New Roman"/>
      <w:sz w:val="28"/>
    </w:rPr>
  </w:style>
  <w:style w:type="character" w:customStyle="1" w:styleId="CharAttribute298">
    <w:name w:val="CharAttribute298"/>
    <w:rsid w:val="000D19C7"/>
    <w:rPr>
      <w:rFonts w:ascii="Times New Roman" w:eastAsia="Times New Roman"/>
      <w:sz w:val="28"/>
    </w:rPr>
  </w:style>
  <w:style w:type="character" w:customStyle="1" w:styleId="CharAttribute299">
    <w:name w:val="CharAttribute299"/>
    <w:rsid w:val="000D19C7"/>
    <w:rPr>
      <w:rFonts w:ascii="Times New Roman" w:eastAsia="Times New Roman"/>
      <w:sz w:val="28"/>
    </w:rPr>
  </w:style>
  <w:style w:type="character" w:customStyle="1" w:styleId="CharAttribute300">
    <w:name w:val="CharAttribute300"/>
    <w:rsid w:val="000D19C7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0D19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0D19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0D19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0D19C7"/>
    <w:rPr>
      <w:rFonts w:ascii="Times New Roman" w:eastAsia="Times New Roman"/>
      <w:sz w:val="28"/>
    </w:rPr>
  </w:style>
  <w:style w:type="character" w:customStyle="1" w:styleId="CharAttribute306">
    <w:name w:val="CharAttribute306"/>
    <w:rsid w:val="000D19C7"/>
    <w:rPr>
      <w:rFonts w:ascii="Times New Roman" w:eastAsia="Times New Roman"/>
      <w:sz w:val="28"/>
    </w:rPr>
  </w:style>
  <w:style w:type="character" w:customStyle="1" w:styleId="CharAttribute307">
    <w:name w:val="CharAttribute307"/>
    <w:rsid w:val="000D19C7"/>
    <w:rPr>
      <w:rFonts w:ascii="Times New Roman" w:eastAsia="Times New Roman"/>
      <w:sz w:val="28"/>
    </w:rPr>
  </w:style>
  <w:style w:type="character" w:customStyle="1" w:styleId="CharAttribute308">
    <w:name w:val="CharAttribute308"/>
    <w:rsid w:val="000D19C7"/>
    <w:rPr>
      <w:rFonts w:ascii="Times New Roman" w:eastAsia="Times New Roman"/>
      <w:sz w:val="28"/>
    </w:rPr>
  </w:style>
  <w:style w:type="character" w:customStyle="1" w:styleId="CharAttribute309">
    <w:name w:val="CharAttribute309"/>
    <w:rsid w:val="000D19C7"/>
    <w:rPr>
      <w:rFonts w:ascii="Times New Roman" w:eastAsia="Times New Roman"/>
      <w:sz w:val="28"/>
    </w:rPr>
  </w:style>
  <w:style w:type="character" w:customStyle="1" w:styleId="CharAttribute310">
    <w:name w:val="CharAttribute310"/>
    <w:rsid w:val="000D19C7"/>
    <w:rPr>
      <w:rFonts w:ascii="Times New Roman" w:eastAsia="Times New Roman"/>
      <w:sz w:val="28"/>
    </w:rPr>
  </w:style>
  <w:style w:type="character" w:customStyle="1" w:styleId="CharAttribute311">
    <w:name w:val="CharAttribute311"/>
    <w:rsid w:val="000D19C7"/>
    <w:rPr>
      <w:rFonts w:ascii="Times New Roman" w:eastAsia="Times New Roman"/>
      <w:sz w:val="28"/>
    </w:rPr>
  </w:style>
  <w:style w:type="character" w:customStyle="1" w:styleId="CharAttribute312">
    <w:name w:val="CharAttribute312"/>
    <w:rsid w:val="000D19C7"/>
    <w:rPr>
      <w:rFonts w:ascii="Times New Roman" w:eastAsia="Times New Roman"/>
      <w:sz w:val="28"/>
    </w:rPr>
  </w:style>
  <w:style w:type="character" w:customStyle="1" w:styleId="CharAttribute313">
    <w:name w:val="CharAttribute313"/>
    <w:rsid w:val="000D19C7"/>
    <w:rPr>
      <w:rFonts w:ascii="Times New Roman" w:eastAsia="Times New Roman"/>
      <w:sz w:val="28"/>
    </w:rPr>
  </w:style>
  <w:style w:type="character" w:customStyle="1" w:styleId="CharAttribute314">
    <w:name w:val="CharAttribute314"/>
    <w:rsid w:val="000D19C7"/>
    <w:rPr>
      <w:rFonts w:ascii="Times New Roman" w:eastAsia="Times New Roman"/>
      <w:sz w:val="28"/>
    </w:rPr>
  </w:style>
  <w:style w:type="character" w:customStyle="1" w:styleId="CharAttribute315">
    <w:name w:val="CharAttribute315"/>
    <w:rsid w:val="000D19C7"/>
    <w:rPr>
      <w:rFonts w:ascii="Times New Roman" w:eastAsia="Times New Roman"/>
      <w:sz w:val="28"/>
    </w:rPr>
  </w:style>
  <w:style w:type="character" w:customStyle="1" w:styleId="CharAttribute316">
    <w:name w:val="CharAttribute316"/>
    <w:rsid w:val="000D19C7"/>
    <w:rPr>
      <w:rFonts w:ascii="Times New Roman" w:eastAsia="Times New Roman"/>
      <w:sz w:val="28"/>
    </w:rPr>
  </w:style>
  <w:style w:type="character" w:customStyle="1" w:styleId="CharAttribute317">
    <w:name w:val="CharAttribute317"/>
    <w:rsid w:val="000D19C7"/>
    <w:rPr>
      <w:rFonts w:ascii="Times New Roman" w:eastAsia="Times New Roman"/>
      <w:sz w:val="28"/>
    </w:rPr>
  </w:style>
  <w:style w:type="character" w:customStyle="1" w:styleId="CharAttribute318">
    <w:name w:val="CharAttribute318"/>
    <w:rsid w:val="000D19C7"/>
    <w:rPr>
      <w:rFonts w:ascii="Times New Roman" w:eastAsia="Times New Roman"/>
      <w:sz w:val="28"/>
    </w:rPr>
  </w:style>
  <w:style w:type="character" w:customStyle="1" w:styleId="CharAttribute319">
    <w:name w:val="CharAttribute319"/>
    <w:rsid w:val="000D19C7"/>
    <w:rPr>
      <w:rFonts w:ascii="Times New Roman" w:eastAsia="Times New Roman"/>
      <w:sz w:val="28"/>
    </w:rPr>
  </w:style>
  <w:style w:type="character" w:customStyle="1" w:styleId="CharAttribute320">
    <w:name w:val="CharAttribute320"/>
    <w:rsid w:val="000D19C7"/>
    <w:rPr>
      <w:rFonts w:ascii="Times New Roman" w:eastAsia="Times New Roman"/>
      <w:sz w:val="28"/>
    </w:rPr>
  </w:style>
  <w:style w:type="character" w:customStyle="1" w:styleId="CharAttribute321">
    <w:name w:val="CharAttribute321"/>
    <w:rsid w:val="000D19C7"/>
    <w:rPr>
      <w:rFonts w:ascii="Times New Roman" w:eastAsia="Times New Roman"/>
      <w:sz w:val="28"/>
    </w:rPr>
  </w:style>
  <w:style w:type="character" w:customStyle="1" w:styleId="CharAttribute322">
    <w:name w:val="CharAttribute322"/>
    <w:rsid w:val="000D19C7"/>
    <w:rPr>
      <w:rFonts w:ascii="Times New Roman" w:eastAsia="Times New Roman"/>
      <w:sz w:val="28"/>
    </w:rPr>
  </w:style>
  <w:style w:type="character" w:customStyle="1" w:styleId="CharAttribute323">
    <w:name w:val="CharAttribute323"/>
    <w:rsid w:val="000D19C7"/>
    <w:rPr>
      <w:rFonts w:ascii="Times New Roman" w:eastAsia="Times New Roman"/>
      <w:sz w:val="28"/>
    </w:rPr>
  </w:style>
  <w:style w:type="character" w:customStyle="1" w:styleId="CharAttribute324">
    <w:name w:val="CharAttribute324"/>
    <w:rsid w:val="000D19C7"/>
    <w:rPr>
      <w:rFonts w:ascii="Times New Roman" w:eastAsia="Times New Roman"/>
      <w:sz w:val="28"/>
    </w:rPr>
  </w:style>
  <w:style w:type="character" w:customStyle="1" w:styleId="CharAttribute325">
    <w:name w:val="CharAttribute325"/>
    <w:rsid w:val="000D19C7"/>
    <w:rPr>
      <w:rFonts w:ascii="Times New Roman" w:eastAsia="Times New Roman"/>
      <w:sz w:val="28"/>
    </w:rPr>
  </w:style>
  <w:style w:type="character" w:customStyle="1" w:styleId="CharAttribute326">
    <w:name w:val="CharAttribute326"/>
    <w:rsid w:val="000D19C7"/>
    <w:rPr>
      <w:rFonts w:ascii="Times New Roman" w:eastAsia="Times New Roman"/>
      <w:sz w:val="28"/>
    </w:rPr>
  </w:style>
  <w:style w:type="character" w:customStyle="1" w:styleId="CharAttribute327">
    <w:name w:val="CharAttribute327"/>
    <w:rsid w:val="000D19C7"/>
    <w:rPr>
      <w:rFonts w:ascii="Times New Roman" w:eastAsia="Times New Roman"/>
      <w:sz w:val="28"/>
    </w:rPr>
  </w:style>
  <w:style w:type="character" w:customStyle="1" w:styleId="CharAttribute328">
    <w:name w:val="CharAttribute328"/>
    <w:rsid w:val="000D19C7"/>
    <w:rPr>
      <w:rFonts w:ascii="Times New Roman" w:eastAsia="Times New Roman"/>
      <w:sz w:val="28"/>
    </w:rPr>
  </w:style>
  <w:style w:type="character" w:customStyle="1" w:styleId="CharAttribute329">
    <w:name w:val="CharAttribute329"/>
    <w:rsid w:val="000D19C7"/>
    <w:rPr>
      <w:rFonts w:ascii="Times New Roman" w:eastAsia="Times New Roman"/>
      <w:sz w:val="28"/>
    </w:rPr>
  </w:style>
  <w:style w:type="character" w:customStyle="1" w:styleId="CharAttribute330">
    <w:name w:val="CharAttribute330"/>
    <w:rsid w:val="000D19C7"/>
    <w:rPr>
      <w:rFonts w:ascii="Times New Roman" w:eastAsia="Times New Roman"/>
      <w:sz w:val="28"/>
    </w:rPr>
  </w:style>
  <w:style w:type="character" w:customStyle="1" w:styleId="CharAttribute331">
    <w:name w:val="CharAttribute331"/>
    <w:rsid w:val="000D19C7"/>
    <w:rPr>
      <w:rFonts w:ascii="Times New Roman" w:eastAsia="Times New Roman"/>
      <w:sz w:val="28"/>
    </w:rPr>
  </w:style>
  <w:style w:type="character" w:customStyle="1" w:styleId="CharAttribute332">
    <w:name w:val="CharAttribute332"/>
    <w:rsid w:val="000D19C7"/>
    <w:rPr>
      <w:rFonts w:ascii="Times New Roman" w:eastAsia="Times New Roman"/>
      <w:sz w:val="28"/>
    </w:rPr>
  </w:style>
  <w:style w:type="character" w:customStyle="1" w:styleId="CharAttribute333">
    <w:name w:val="CharAttribute333"/>
    <w:rsid w:val="000D19C7"/>
    <w:rPr>
      <w:rFonts w:ascii="Times New Roman" w:eastAsia="Times New Roman"/>
      <w:sz w:val="28"/>
    </w:rPr>
  </w:style>
  <w:style w:type="character" w:customStyle="1" w:styleId="CharAttribute334">
    <w:name w:val="CharAttribute334"/>
    <w:rsid w:val="000D19C7"/>
    <w:rPr>
      <w:rFonts w:ascii="Times New Roman" w:eastAsia="Times New Roman"/>
      <w:sz w:val="28"/>
    </w:rPr>
  </w:style>
  <w:style w:type="character" w:customStyle="1" w:styleId="CharAttribute335">
    <w:name w:val="CharAttribute335"/>
    <w:rsid w:val="000D19C7"/>
    <w:rPr>
      <w:rFonts w:ascii="Times New Roman" w:eastAsia="Times New Roman"/>
      <w:sz w:val="28"/>
    </w:rPr>
  </w:style>
  <w:style w:type="character" w:customStyle="1" w:styleId="CharAttribute514">
    <w:name w:val="CharAttribute514"/>
    <w:rsid w:val="000D19C7"/>
    <w:rPr>
      <w:rFonts w:ascii="Times New Roman" w:eastAsia="Times New Roman"/>
      <w:sz w:val="28"/>
    </w:rPr>
  </w:style>
  <w:style w:type="character" w:customStyle="1" w:styleId="CharAttribute520">
    <w:name w:val="CharAttribute520"/>
    <w:rsid w:val="000D19C7"/>
    <w:rPr>
      <w:rFonts w:ascii="Times New Roman" w:eastAsia="Times New Roman"/>
      <w:sz w:val="28"/>
    </w:rPr>
  </w:style>
  <w:style w:type="character" w:customStyle="1" w:styleId="CharAttribute521">
    <w:name w:val="CharAttribute521"/>
    <w:rsid w:val="000D19C7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0D19C7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0D19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0D19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0D19C7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0D19C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D19C7"/>
    <w:rPr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D19C7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D19C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D19C7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0D19C7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D19C7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customStyle="1" w:styleId="1">
    <w:name w:val="Без интервала1"/>
    <w:aliases w:val="основа"/>
    <w:rsid w:val="000D19C7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0D19C7"/>
    <w:rPr>
      <w:rFonts w:ascii="Times New Roman" w:eastAsia="Times New Roman"/>
      <w:sz w:val="28"/>
    </w:rPr>
  </w:style>
  <w:style w:type="character" w:customStyle="1" w:styleId="CharAttribute534">
    <w:name w:val="CharAttribute534"/>
    <w:rsid w:val="000D19C7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0D19C7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0D19C7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0D19C7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0D19C7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0D19C7"/>
    <w:rPr>
      <w:rFonts w:ascii="Times New Roman" w:eastAsia="Times New Roman"/>
      <w:sz w:val="28"/>
    </w:rPr>
  </w:style>
  <w:style w:type="character" w:customStyle="1" w:styleId="CharAttribute499">
    <w:name w:val="CharAttribute499"/>
    <w:rsid w:val="000D19C7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0D19C7"/>
    <w:rPr>
      <w:rFonts w:ascii="Times New Roman" w:eastAsia="Times New Roman"/>
      <w:sz w:val="28"/>
    </w:rPr>
  </w:style>
  <w:style w:type="character" w:customStyle="1" w:styleId="a4">
    <w:name w:val="Абзац списка Знак"/>
    <w:link w:val="a3"/>
    <w:uiPriority w:val="99"/>
    <w:qFormat/>
    <w:locked/>
    <w:rsid w:val="000D19C7"/>
    <w:rPr>
      <w:rFonts w:ascii="№Е" w:eastAsia="№Е" w:hAnsi="Times New Roman" w:cs="Times New Roman"/>
      <w:kern w:val="2"/>
      <w:sz w:val="20"/>
      <w:szCs w:val="20"/>
      <w:lang w:val="x-none" w:eastAsia="x-none"/>
    </w:rPr>
  </w:style>
  <w:style w:type="paragraph" w:styleId="af5">
    <w:name w:val="header"/>
    <w:basedOn w:val="a"/>
    <w:link w:val="af6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0D19C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0D19C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table" w:customStyle="1" w:styleId="DefaultTable">
    <w:name w:val="Default Table"/>
    <w:rsid w:val="000D19C7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0D19C7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0D19C7"/>
  </w:style>
  <w:style w:type="table" w:styleId="af9">
    <w:name w:val="Table Grid"/>
    <w:basedOn w:val="a1"/>
    <w:uiPriority w:val="59"/>
    <w:rsid w:val="000D19C7"/>
    <w:pPr>
      <w:spacing w:after="0" w:line="240" w:lineRule="auto"/>
    </w:pPr>
    <w:rPr>
      <w:rFonts w:ascii="Times New Roman" w:eastAsia="Symbol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0D19C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a">
    <w:name w:val="Strong"/>
    <w:basedOn w:val="a0"/>
    <w:uiPriority w:val="22"/>
    <w:qFormat/>
    <w:rsid w:val="00D8596F"/>
    <w:rPr>
      <w:b/>
      <w:bCs/>
    </w:rPr>
  </w:style>
  <w:style w:type="paragraph" w:styleId="afb">
    <w:name w:val="Revision"/>
    <w:hidden/>
    <w:uiPriority w:val="99"/>
    <w:semiHidden/>
    <w:rsid w:val="00766104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numbering" w:customStyle="1" w:styleId="WWNum49">
    <w:name w:val="WWNum49"/>
    <w:basedOn w:val="a2"/>
    <w:rsid w:val="00F17C97"/>
    <w:pPr>
      <w:numPr>
        <w:numId w:val="50"/>
      </w:numPr>
    </w:pPr>
  </w:style>
  <w:style w:type="paragraph" w:customStyle="1" w:styleId="Standard">
    <w:name w:val="Standard"/>
    <w:rsid w:val="00F17C97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0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3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9A141E0D-E045-468C-94C8-D5CEEBBB2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26</Pages>
  <Words>6838</Words>
  <Characters>38981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Владимирова Ольга Сергеевна</dc:creator>
  <cp:lastModifiedBy>Di</cp:lastModifiedBy>
  <cp:revision>27</cp:revision>
  <cp:lastPrinted>2020-06-17T14:24:00Z</cp:lastPrinted>
  <dcterms:created xsi:type="dcterms:W3CDTF">2021-07-08T05:04:00Z</dcterms:created>
  <dcterms:modified xsi:type="dcterms:W3CDTF">2022-07-20T15:09:00Z</dcterms:modified>
</cp:coreProperties>
</file>